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DD7C6" w14:textId="08198207" w:rsidR="00F603AC" w:rsidRPr="00432FDC" w:rsidRDefault="00F603AC" w:rsidP="00787B00">
      <w:pPr>
        <w:jc w:val="center"/>
        <w:rPr>
          <w:rFonts w:ascii="Times New Roman" w:hAnsi="Times New Roman" w:cs="Times New Roman"/>
          <w:b/>
          <w:bCs/>
          <w:sz w:val="28"/>
          <w:szCs w:val="28"/>
        </w:rPr>
      </w:pPr>
      <w:r w:rsidRPr="00432FDC">
        <w:rPr>
          <w:rFonts w:ascii="Times New Roman" w:hAnsi="Times New Roman" w:cs="Times New Roman"/>
          <w:b/>
          <w:bCs/>
          <w:sz w:val="28"/>
          <w:szCs w:val="28"/>
        </w:rPr>
        <w:t>Муниципальный этап Всероссийского конк</w:t>
      </w:r>
      <w:r w:rsidR="00787B00" w:rsidRPr="00432FDC">
        <w:rPr>
          <w:rFonts w:ascii="Times New Roman" w:hAnsi="Times New Roman" w:cs="Times New Roman"/>
          <w:b/>
          <w:bCs/>
          <w:sz w:val="28"/>
          <w:szCs w:val="28"/>
        </w:rPr>
        <w:t>урса педагогическ</w:t>
      </w:r>
      <w:r w:rsidR="00432FDC">
        <w:rPr>
          <w:rFonts w:ascii="Times New Roman" w:hAnsi="Times New Roman" w:cs="Times New Roman"/>
          <w:b/>
          <w:bCs/>
          <w:sz w:val="28"/>
          <w:szCs w:val="28"/>
        </w:rPr>
        <w:t>ого</w:t>
      </w:r>
      <w:r w:rsidR="00787B00" w:rsidRPr="00432FDC">
        <w:rPr>
          <w:rFonts w:ascii="Times New Roman" w:hAnsi="Times New Roman" w:cs="Times New Roman"/>
          <w:b/>
          <w:bCs/>
          <w:sz w:val="28"/>
          <w:szCs w:val="28"/>
        </w:rPr>
        <w:t xml:space="preserve"> </w:t>
      </w:r>
      <w:r w:rsidR="00432FDC">
        <w:rPr>
          <w:rFonts w:ascii="Times New Roman" w:hAnsi="Times New Roman" w:cs="Times New Roman"/>
          <w:b/>
          <w:bCs/>
          <w:sz w:val="28"/>
          <w:szCs w:val="28"/>
        </w:rPr>
        <w:t>мастерства</w:t>
      </w:r>
      <w:r w:rsidR="00787B00" w:rsidRPr="00432FDC">
        <w:rPr>
          <w:rFonts w:ascii="Times New Roman" w:hAnsi="Times New Roman" w:cs="Times New Roman"/>
          <w:b/>
          <w:bCs/>
          <w:sz w:val="28"/>
          <w:szCs w:val="28"/>
        </w:rPr>
        <w:t xml:space="preserve"> «</w:t>
      </w:r>
      <w:r w:rsidRPr="00432FDC">
        <w:rPr>
          <w:rFonts w:ascii="Times New Roman" w:hAnsi="Times New Roman" w:cs="Times New Roman"/>
          <w:b/>
          <w:bCs/>
          <w:sz w:val="28"/>
          <w:szCs w:val="28"/>
        </w:rPr>
        <w:t>Воспитать человека»</w:t>
      </w:r>
    </w:p>
    <w:p w14:paraId="051B995B" w14:textId="77777777" w:rsidR="00F603AC" w:rsidRPr="00F603AC" w:rsidRDefault="00F603AC" w:rsidP="00285613">
      <w:pPr>
        <w:rPr>
          <w:rFonts w:ascii="Times New Roman" w:hAnsi="Times New Roman" w:cs="Times New Roman"/>
          <w:sz w:val="28"/>
          <w:szCs w:val="28"/>
        </w:rPr>
      </w:pPr>
    </w:p>
    <w:p w14:paraId="0ED6E40B" w14:textId="77777777" w:rsidR="00F603AC" w:rsidRDefault="00F603AC" w:rsidP="00285613"/>
    <w:p w14:paraId="28DB0000" w14:textId="77777777" w:rsidR="00432FDC" w:rsidRDefault="00432FDC" w:rsidP="00285613"/>
    <w:p w14:paraId="14C27B2D" w14:textId="77777777" w:rsidR="00432FDC" w:rsidRDefault="00432FDC" w:rsidP="00285613"/>
    <w:p w14:paraId="64F7455F" w14:textId="0E675AB4" w:rsidR="00F603AC" w:rsidRPr="00083696" w:rsidRDefault="00083696" w:rsidP="00285613">
      <w:pPr>
        <w:rPr>
          <w:rFonts w:ascii="Times New Roman" w:hAnsi="Times New Roman" w:cs="Times New Roman"/>
          <w:sz w:val="28"/>
          <w:szCs w:val="28"/>
        </w:rPr>
      </w:pPr>
      <w:r w:rsidRPr="00432FDC">
        <w:rPr>
          <w:rFonts w:ascii="Times New Roman" w:hAnsi="Times New Roman" w:cs="Times New Roman"/>
          <w:b/>
          <w:bCs/>
          <w:sz w:val="28"/>
          <w:szCs w:val="28"/>
        </w:rPr>
        <w:t>Номинация:</w:t>
      </w:r>
      <w:r w:rsidRPr="00083696">
        <w:rPr>
          <w:rFonts w:ascii="Times New Roman" w:hAnsi="Times New Roman" w:cs="Times New Roman"/>
          <w:sz w:val="28"/>
          <w:szCs w:val="28"/>
        </w:rPr>
        <w:t xml:space="preserve"> «Воспитание во внеучебной деятельности»</w:t>
      </w:r>
    </w:p>
    <w:p w14:paraId="7D2D435F" w14:textId="77777777" w:rsidR="00F603AC" w:rsidRPr="00083696" w:rsidRDefault="00F603AC" w:rsidP="00285613">
      <w:pPr>
        <w:rPr>
          <w:rFonts w:ascii="Times New Roman" w:hAnsi="Times New Roman" w:cs="Times New Roman"/>
          <w:sz w:val="28"/>
          <w:szCs w:val="28"/>
        </w:rPr>
      </w:pPr>
    </w:p>
    <w:p w14:paraId="4C7E8900" w14:textId="03FC26D2" w:rsidR="00083696" w:rsidRDefault="00083696" w:rsidP="00083696">
      <w:pPr>
        <w:rPr>
          <w:rFonts w:ascii="Times New Roman" w:hAnsi="Times New Roman" w:cs="Times New Roman"/>
          <w:sz w:val="28"/>
          <w:szCs w:val="28"/>
        </w:rPr>
      </w:pPr>
      <w:r w:rsidRPr="00432FDC">
        <w:rPr>
          <w:rFonts w:ascii="Times New Roman" w:hAnsi="Times New Roman" w:cs="Times New Roman"/>
          <w:b/>
          <w:bCs/>
          <w:sz w:val="28"/>
          <w:szCs w:val="28"/>
        </w:rPr>
        <w:t>Тема:</w:t>
      </w:r>
      <w:r w:rsidRPr="00083696">
        <w:rPr>
          <w:rFonts w:ascii="Times New Roman" w:hAnsi="Times New Roman" w:cs="Times New Roman"/>
          <w:sz w:val="28"/>
          <w:szCs w:val="28"/>
        </w:rPr>
        <w:t xml:space="preserve"> «</w:t>
      </w:r>
      <w:r w:rsidRPr="00285613">
        <w:rPr>
          <w:rFonts w:ascii="Times New Roman" w:hAnsi="Times New Roman" w:cs="Times New Roman"/>
          <w:sz w:val="28"/>
          <w:szCs w:val="28"/>
        </w:rPr>
        <w:t>ПРОФОРИЕНТАЦИОННАЯ ЭКОСИСТЕМА»</w:t>
      </w:r>
      <w:r>
        <w:rPr>
          <w:rFonts w:ascii="Times New Roman" w:hAnsi="Times New Roman" w:cs="Times New Roman"/>
          <w:sz w:val="28"/>
          <w:szCs w:val="28"/>
        </w:rPr>
        <w:t xml:space="preserve"> на базе УПБ</w:t>
      </w:r>
    </w:p>
    <w:p w14:paraId="2D5A97A6" w14:textId="77777777" w:rsidR="00F603AC" w:rsidRDefault="00F603AC" w:rsidP="00285613"/>
    <w:p w14:paraId="5F2E8CB0" w14:textId="77777777" w:rsidR="00432FDC" w:rsidRDefault="00432FDC" w:rsidP="00285613"/>
    <w:p w14:paraId="07787C32" w14:textId="77777777" w:rsidR="00F603AC" w:rsidRDefault="00F603AC" w:rsidP="00285613"/>
    <w:p w14:paraId="3441492E" w14:textId="77777777" w:rsidR="00F603AC" w:rsidRDefault="00F603AC" w:rsidP="00285613"/>
    <w:p w14:paraId="47A13A55" w14:textId="77777777" w:rsidR="00F603AC" w:rsidRDefault="00F603AC" w:rsidP="00285613"/>
    <w:p w14:paraId="60128ADF" w14:textId="77777777" w:rsidR="00432FDC" w:rsidRPr="00432FDC" w:rsidRDefault="00D82B88" w:rsidP="00432FDC">
      <w:pPr>
        <w:spacing w:after="0" w:line="360" w:lineRule="auto"/>
        <w:ind w:firstLine="4962"/>
        <w:rPr>
          <w:rFonts w:ascii="Times New Roman" w:hAnsi="Times New Roman" w:cs="Times New Roman"/>
          <w:b/>
          <w:bCs/>
          <w:sz w:val="28"/>
          <w:szCs w:val="28"/>
        </w:rPr>
      </w:pPr>
      <w:r w:rsidRPr="00432FDC">
        <w:rPr>
          <w:rFonts w:ascii="Times New Roman" w:hAnsi="Times New Roman" w:cs="Times New Roman"/>
          <w:b/>
          <w:bCs/>
          <w:sz w:val="28"/>
          <w:szCs w:val="28"/>
        </w:rPr>
        <w:t>Выполнила</w:t>
      </w:r>
      <w:r w:rsidR="00432FDC" w:rsidRPr="00432FDC">
        <w:rPr>
          <w:rFonts w:ascii="Times New Roman" w:hAnsi="Times New Roman" w:cs="Times New Roman"/>
          <w:b/>
          <w:bCs/>
          <w:sz w:val="28"/>
          <w:szCs w:val="28"/>
        </w:rPr>
        <w:t>:</w:t>
      </w:r>
    </w:p>
    <w:p w14:paraId="184CB330" w14:textId="77777777" w:rsidR="00432FDC" w:rsidRDefault="00D82B88" w:rsidP="00432FDC">
      <w:pPr>
        <w:spacing w:after="0" w:line="360" w:lineRule="auto"/>
        <w:ind w:firstLine="4962"/>
        <w:rPr>
          <w:rFonts w:ascii="Times New Roman" w:hAnsi="Times New Roman" w:cs="Times New Roman"/>
          <w:sz w:val="28"/>
          <w:szCs w:val="28"/>
        </w:rPr>
      </w:pPr>
      <w:r w:rsidRPr="00D82B88">
        <w:rPr>
          <w:rFonts w:ascii="Times New Roman" w:hAnsi="Times New Roman" w:cs="Times New Roman"/>
          <w:sz w:val="28"/>
          <w:szCs w:val="28"/>
        </w:rPr>
        <w:t xml:space="preserve">учитель МОУ СОШ №7 </w:t>
      </w:r>
    </w:p>
    <w:p w14:paraId="2AE5908A" w14:textId="77777777" w:rsidR="00432FDC" w:rsidRDefault="00D82B88" w:rsidP="00432FDC">
      <w:pPr>
        <w:spacing w:after="0" w:line="360" w:lineRule="auto"/>
        <w:ind w:firstLine="4962"/>
        <w:rPr>
          <w:rFonts w:ascii="Times New Roman" w:hAnsi="Times New Roman" w:cs="Times New Roman"/>
          <w:sz w:val="28"/>
          <w:szCs w:val="28"/>
        </w:rPr>
      </w:pPr>
      <w:r w:rsidRPr="00D82B88">
        <w:rPr>
          <w:rFonts w:ascii="Times New Roman" w:hAnsi="Times New Roman" w:cs="Times New Roman"/>
          <w:sz w:val="28"/>
          <w:szCs w:val="28"/>
        </w:rPr>
        <w:t xml:space="preserve">имени полного кавалера ордена </w:t>
      </w:r>
    </w:p>
    <w:p w14:paraId="0F47B9CE" w14:textId="1221BEF5" w:rsidR="00F603AC" w:rsidRPr="00D82B88" w:rsidRDefault="00D82B88" w:rsidP="00432FDC">
      <w:pPr>
        <w:spacing w:after="0" w:line="360" w:lineRule="auto"/>
        <w:ind w:firstLine="4962"/>
        <w:rPr>
          <w:rFonts w:ascii="Times New Roman" w:hAnsi="Times New Roman" w:cs="Times New Roman"/>
          <w:sz w:val="28"/>
          <w:szCs w:val="28"/>
        </w:rPr>
      </w:pPr>
      <w:r w:rsidRPr="00D82B88">
        <w:rPr>
          <w:rFonts w:ascii="Times New Roman" w:hAnsi="Times New Roman" w:cs="Times New Roman"/>
          <w:sz w:val="28"/>
          <w:szCs w:val="28"/>
        </w:rPr>
        <w:t>Славы Н</w:t>
      </w:r>
      <w:r w:rsidR="00432FDC">
        <w:rPr>
          <w:rFonts w:ascii="Times New Roman" w:hAnsi="Times New Roman" w:cs="Times New Roman"/>
          <w:sz w:val="28"/>
          <w:szCs w:val="28"/>
        </w:rPr>
        <w:t>.</w:t>
      </w:r>
      <w:r w:rsidRPr="00D82B88">
        <w:rPr>
          <w:rFonts w:ascii="Times New Roman" w:hAnsi="Times New Roman" w:cs="Times New Roman"/>
          <w:sz w:val="28"/>
          <w:szCs w:val="28"/>
        </w:rPr>
        <w:t>Г</w:t>
      </w:r>
      <w:r w:rsidR="00432FDC">
        <w:rPr>
          <w:rFonts w:ascii="Times New Roman" w:hAnsi="Times New Roman" w:cs="Times New Roman"/>
          <w:sz w:val="28"/>
          <w:szCs w:val="28"/>
        </w:rPr>
        <w:t>.</w:t>
      </w:r>
      <w:r w:rsidRPr="00D82B88">
        <w:rPr>
          <w:rFonts w:ascii="Times New Roman" w:hAnsi="Times New Roman" w:cs="Times New Roman"/>
          <w:sz w:val="28"/>
          <w:szCs w:val="28"/>
        </w:rPr>
        <w:t xml:space="preserve"> Ситникова</w:t>
      </w:r>
    </w:p>
    <w:p w14:paraId="4DAFCF07" w14:textId="273799FA" w:rsidR="00D82B88" w:rsidRPr="00D82B88" w:rsidRDefault="00D82B88" w:rsidP="00432FDC">
      <w:pPr>
        <w:spacing w:after="0" w:line="360" w:lineRule="auto"/>
        <w:ind w:firstLine="4962"/>
        <w:rPr>
          <w:rFonts w:ascii="Times New Roman" w:hAnsi="Times New Roman" w:cs="Times New Roman"/>
          <w:sz w:val="28"/>
          <w:szCs w:val="28"/>
        </w:rPr>
      </w:pPr>
      <w:r w:rsidRPr="00D82B88">
        <w:rPr>
          <w:rFonts w:ascii="Times New Roman" w:hAnsi="Times New Roman" w:cs="Times New Roman"/>
          <w:sz w:val="28"/>
          <w:szCs w:val="28"/>
        </w:rPr>
        <w:t>Король Анжела Валериевна</w:t>
      </w:r>
    </w:p>
    <w:p w14:paraId="6CA62C69" w14:textId="77777777" w:rsidR="00F603AC" w:rsidRPr="00D82B88" w:rsidRDefault="00F603AC" w:rsidP="00432FDC">
      <w:pPr>
        <w:spacing w:line="360" w:lineRule="auto"/>
        <w:rPr>
          <w:rFonts w:ascii="Times New Roman" w:hAnsi="Times New Roman" w:cs="Times New Roman"/>
          <w:sz w:val="28"/>
          <w:szCs w:val="28"/>
        </w:rPr>
      </w:pPr>
    </w:p>
    <w:p w14:paraId="3E02B56D" w14:textId="77777777" w:rsidR="00F603AC" w:rsidRDefault="00F603AC" w:rsidP="00285613"/>
    <w:p w14:paraId="08F6E50D" w14:textId="77777777" w:rsidR="00F603AC" w:rsidRDefault="00F603AC" w:rsidP="00285613"/>
    <w:p w14:paraId="02BDDE05" w14:textId="77777777" w:rsidR="00F603AC" w:rsidRDefault="00F603AC" w:rsidP="00285613"/>
    <w:p w14:paraId="48FB256E" w14:textId="77777777" w:rsidR="00F603AC" w:rsidRDefault="00F603AC" w:rsidP="00285613"/>
    <w:p w14:paraId="039A6825" w14:textId="77777777" w:rsidR="001F1D05" w:rsidRDefault="001F1D05" w:rsidP="00285613"/>
    <w:p w14:paraId="5599F888" w14:textId="77777777" w:rsidR="001F1D05" w:rsidRDefault="001F1D05" w:rsidP="00285613"/>
    <w:p w14:paraId="6743ECB8" w14:textId="77777777" w:rsidR="00432FDC" w:rsidRDefault="00432FDC" w:rsidP="00285613"/>
    <w:p w14:paraId="5E1AFAB4" w14:textId="240E29EB" w:rsidR="001F1D05" w:rsidRPr="00432FDC" w:rsidRDefault="00432FDC" w:rsidP="00432FDC">
      <w:pPr>
        <w:jc w:val="center"/>
        <w:rPr>
          <w:rFonts w:ascii="Times New Roman" w:hAnsi="Times New Roman" w:cs="Times New Roman"/>
          <w:sz w:val="28"/>
          <w:szCs w:val="28"/>
        </w:rPr>
      </w:pPr>
      <w:r w:rsidRPr="00432FDC">
        <w:rPr>
          <w:rFonts w:ascii="Times New Roman" w:hAnsi="Times New Roman" w:cs="Times New Roman"/>
          <w:sz w:val="28"/>
          <w:szCs w:val="28"/>
        </w:rPr>
        <w:t>2024 год</w:t>
      </w:r>
    </w:p>
    <w:p w14:paraId="4C10C287" w14:textId="4E6ADB9C" w:rsidR="00285613" w:rsidRDefault="00F03183"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lastRenderedPageBreak/>
        <w:t xml:space="preserve"> </w:t>
      </w:r>
      <w:r w:rsidR="00285613" w:rsidRPr="00432FDC">
        <w:rPr>
          <w:rFonts w:ascii="Times New Roman" w:hAnsi="Times New Roman" w:cs="Times New Roman"/>
          <w:sz w:val="28"/>
          <w:szCs w:val="28"/>
        </w:rPr>
        <w:t>«ПРОФОРИЕНТАЦИОННАЯ ЭКОСИСТЕМА»</w:t>
      </w:r>
      <w:r w:rsidRPr="00432FDC">
        <w:rPr>
          <w:rFonts w:ascii="Times New Roman" w:hAnsi="Times New Roman" w:cs="Times New Roman"/>
          <w:sz w:val="28"/>
          <w:szCs w:val="28"/>
        </w:rPr>
        <w:t xml:space="preserve"> на базе</w:t>
      </w:r>
      <w:r w:rsidR="00C41E1E" w:rsidRPr="00432FDC">
        <w:rPr>
          <w:rFonts w:ascii="Times New Roman" w:hAnsi="Times New Roman" w:cs="Times New Roman"/>
          <w:sz w:val="28"/>
          <w:szCs w:val="28"/>
        </w:rPr>
        <w:t xml:space="preserve"> УПБ</w:t>
      </w:r>
    </w:p>
    <w:p w14:paraId="6F915F9A" w14:textId="77777777" w:rsidR="00432FDC" w:rsidRPr="00432FDC" w:rsidRDefault="00432FDC" w:rsidP="00432FDC">
      <w:pPr>
        <w:spacing w:after="0" w:line="240" w:lineRule="auto"/>
        <w:jc w:val="both"/>
        <w:rPr>
          <w:rFonts w:ascii="Times New Roman" w:hAnsi="Times New Roman" w:cs="Times New Roman"/>
          <w:sz w:val="28"/>
          <w:szCs w:val="28"/>
        </w:rPr>
      </w:pPr>
    </w:p>
    <w:p w14:paraId="3A03878A" w14:textId="77777777" w:rsidR="00A62C46" w:rsidRDefault="00A62C46"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Король Анжела Валериевна учитель биологии-химии </w:t>
      </w:r>
    </w:p>
    <w:p w14:paraId="1EA6078D" w14:textId="77777777" w:rsidR="00432FDC" w:rsidRPr="00432FDC" w:rsidRDefault="00432FDC" w:rsidP="00432FDC">
      <w:pPr>
        <w:spacing w:after="0" w:line="240" w:lineRule="auto"/>
        <w:jc w:val="both"/>
        <w:rPr>
          <w:rFonts w:ascii="Times New Roman" w:hAnsi="Times New Roman" w:cs="Times New Roman"/>
          <w:sz w:val="28"/>
          <w:szCs w:val="28"/>
        </w:rPr>
      </w:pPr>
    </w:p>
    <w:p w14:paraId="34739273" w14:textId="5CD41522" w:rsidR="00A62C46" w:rsidRPr="00432FDC" w:rsidRDefault="00A62C46"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b/>
          <w:sz w:val="28"/>
          <w:szCs w:val="28"/>
        </w:rPr>
        <w:t>Аннотация</w:t>
      </w:r>
      <w:r w:rsidRPr="00432FDC">
        <w:rPr>
          <w:rFonts w:ascii="Times New Roman" w:hAnsi="Times New Roman" w:cs="Times New Roman"/>
          <w:sz w:val="28"/>
          <w:szCs w:val="28"/>
        </w:rPr>
        <w:t xml:space="preserve">. Воспитательная практика </w:t>
      </w:r>
      <w:r w:rsidR="00D31F86" w:rsidRPr="00432FDC">
        <w:rPr>
          <w:rFonts w:ascii="Times New Roman" w:hAnsi="Times New Roman" w:cs="Times New Roman"/>
          <w:sz w:val="28"/>
          <w:szCs w:val="28"/>
        </w:rPr>
        <w:t xml:space="preserve">направлена на трудовое обучение, </w:t>
      </w:r>
      <w:r w:rsidRPr="00432FDC">
        <w:rPr>
          <w:rFonts w:ascii="Times New Roman" w:hAnsi="Times New Roman" w:cs="Times New Roman"/>
          <w:sz w:val="28"/>
          <w:szCs w:val="28"/>
        </w:rPr>
        <w:t xml:space="preserve">раскрывает особенности организации профориентационной системы через </w:t>
      </w:r>
      <w:r w:rsidR="00E77D10" w:rsidRPr="00432FDC">
        <w:rPr>
          <w:rFonts w:ascii="Times New Roman" w:hAnsi="Times New Roman" w:cs="Times New Roman"/>
          <w:sz w:val="28"/>
          <w:szCs w:val="28"/>
        </w:rPr>
        <w:t xml:space="preserve">  УПБ</w:t>
      </w:r>
      <w:r w:rsidR="008B350A" w:rsidRPr="00432FDC">
        <w:rPr>
          <w:rFonts w:ascii="Times New Roman" w:hAnsi="Times New Roman" w:cs="Times New Roman"/>
          <w:sz w:val="28"/>
          <w:szCs w:val="28"/>
        </w:rPr>
        <w:t xml:space="preserve"> </w:t>
      </w:r>
      <w:r w:rsidRPr="00432FDC">
        <w:rPr>
          <w:rFonts w:ascii="Times New Roman" w:hAnsi="Times New Roman" w:cs="Times New Roman"/>
          <w:sz w:val="28"/>
          <w:szCs w:val="28"/>
        </w:rPr>
        <w:t>социальное партнерство</w:t>
      </w:r>
      <w:r w:rsidR="0055524C" w:rsidRPr="00432FDC">
        <w:rPr>
          <w:rFonts w:ascii="Times New Roman" w:hAnsi="Times New Roman" w:cs="Times New Roman"/>
          <w:sz w:val="28"/>
          <w:szCs w:val="28"/>
        </w:rPr>
        <w:t>, наставничество</w:t>
      </w:r>
    </w:p>
    <w:p w14:paraId="50C60D09" w14:textId="627C7CFE" w:rsidR="00364A83" w:rsidRPr="00432FDC" w:rsidRDefault="00364A83"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b/>
          <w:sz w:val="28"/>
          <w:szCs w:val="28"/>
        </w:rPr>
        <w:t>Ключевые слова</w:t>
      </w:r>
      <w:r w:rsidRPr="00432FDC">
        <w:rPr>
          <w:rFonts w:ascii="Times New Roman" w:hAnsi="Times New Roman" w:cs="Times New Roman"/>
          <w:sz w:val="28"/>
          <w:szCs w:val="28"/>
        </w:rPr>
        <w:t xml:space="preserve">: </w:t>
      </w:r>
      <w:r w:rsidR="00E21326" w:rsidRPr="00432FDC">
        <w:rPr>
          <w:rFonts w:ascii="Times New Roman" w:hAnsi="Times New Roman" w:cs="Times New Roman"/>
          <w:sz w:val="28"/>
          <w:szCs w:val="28"/>
        </w:rPr>
        <w:t xml:space="preserve">УПБ, </w:t>
      </w:r>
      <w:r w:rsidR="00D31F86" w:rsidRPr="00432FDC">
        <w:rPr>
          <w:rFonts w:ascii="Times New Roman" w:hAnsi="Times New Roman" w:cs="Times New Roman"/>
          <w:sz w:val="28"/>
          <w:szCs w:val="28"/>
        </w:rPr>
        <w:t xml:space="preserve">трудовое обучение, </w:t>
      </w:r>
      <w:r w:rsidRPr="00432FDC">
        <w:rPr>
          <w:rFonts w:ascii="Times New Roman" w:hAnsi="Times New Roman" w:cs="Times New Roman"/>
          <w:sz w:val="28"/>
          <w:szCs w:val="28"/>
        </w:rPr>
        <w:t>профориентация, социальные партнеры, наставничество.</w:t>
      </w:r>
    </w:p>
    <w:p w14:paraId="58EEE224" w14:textId="77777777" w:rsidR="00DD1F53" w:rsidRPr="00432FDC" w:rsidRDefault="007826EF"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b/>
          <w:sz w:val="28"/>
          <w:szCs w:val="28"/>
        </w:rPr>
        <w:t>Актуальность внедрения воспитательной практики.</w:t>
      </w:r>
      <w:r w:rsidRPr="00432FDC">
        <w:rPr>
          <w:rFonts w:ascii="Times New Roman" w:hAnsi="Times New Roman" w:cs="Times New Roman"/>
          <w:sz w:val="28"/>
          <w:szCs w:val="28"/>
        </w:rPr>
        <w:t xml:space="preserve"> </w:t>
      </w:r>
      <w:r w:rsidR="00DD1F53" w:rsidRPr="00432FDC">
        <w:rPr>
          <w:rFonts w:ascii="Times New Roman" w:hAnsi="Times New Roman" w:cs="Times New Roman"/>
          <w:sz w:val="28"/>
          <w:szCs w:val="28"/>
        </w:rPr>
        <w:t>Тщательное</w:t>
      </w:r>
    </w:p>
    <w:p w14:paraId="21DB3851" w14:textId="77382578" w:rsidR="00DD1F53" w:rsidRPr="00432FDC" w:rsidRDefault="00DD1F53"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изучение профессиональной ориентации личности соответствует насущным потребностям экономики. Незавершенность профессионального самоопределения, длительность этого процесса во времени —</w:t>
      </w:r>
      <w:r w:rsidR="00432FDC">
        <w:rPr>
          <w:rFonts w:ascii="Times New Roman" w:hAnsi="Times New Roman" w:cs="Times New Roman"/>
          <w:sz w:val="28"/>
          <w:szCs w:val="28"/>
        </w:rPr>
        <w:t xml:space="preserve"> </w:t>
      </w:r>
      <w:r w:rsidRPr="00432FDC">
        <w:rPr>
          <w:rFonts w:ascii="Times New Roman" w:hAnsi="Times New Roman" w:cs="Times New Roman"/>
          <w:sz w:val="28"/>
          <w:szCs w:val="28"/>
        </w:rPr>
        <w:t>причина неудовлетворенности некоторых людей своей профессией</w:t>
      </w:r>
      <w:r w:rsidR="00432FDC">
        <w:rPr>
          <w:rFonts w:ascii="Times New Roman" w:hAnsi="Times New Roman" w:cs="Times New Roman"/>
          <w:sz w:val="28"/>
          <w:szCs w:val="28"/>
        </w:rPr>
        <w:t xml:space="preserve"> </w:t>
      </w:r>
      <w:r w:rsidRPr="00432FDC">
        <w:rPr>
          <w:rFonts w:ascii="Times New Roman" w:hAnsi="Times New Roman" w:cs="Times New Roman"/>
          <w:sz w:val="28"/>
          <w:szCs w:val="28"/>
        </w:rPr>
        <w:t>и, как следствие, текучесть кадров, что наносит существенный ущерб</w:t>
      </w:r>
      <w:r w:rsidR="00432FDC">
        <w:rPr>
          <w:rFonts w:ascii="Times New Roman" w:hAnsi="Times New Roman" w:cs="Times New Roman"/>
          <w:sz w:val="28"/>
          <w:szCs w:val="28"/>
        </w:rPr>
        <w:t xml:space="preserve"> </w:t>
      </w:r>
      <w:r w:rsidRPr="00432FDC">
        <w:rPr>
          <w:rFonts w:ascii="Times New Roman" w:hAnsi="Times New Roman" w:cs="Times New Roman"/>
          <w:sz w:val="28"/>
          <w:szCs w:val="28"/>
        </w:rPr>
        <w:t>нашей экономике. Почти каждый второй россиянин работает не по своей специальности. Ранняя профессиональная ориентация должна носить комплексный подход, который предполагает образовательную деятельность, нацеленную на формирование способности осуществлять выбор будущей</w:t>
      </w:r>
      <w:r w:rsidR="00432FDC">
        <w:rPr>
          <w:rFonts w:ascii="Times New Roman" w:hAnsi="Times New Roman" w:cs="Times New Roman"/>
          <w:sz w:val="28"/>
          <w:szCs w:val="28"/>
        </w:rPr>
        <w:t xml:space="preserve"> </w:t>
      </w:r>
      <w:r w:rsidRPr="00432FDC">
        <w:rPr>
          <w:rFonts w:ascii="Times New Roman" w:hAnsi="Times New Roman" w:cs="Times New Roman"/>
          <w:sz w:val="28"/>
          <w:szCs w:val="28"/>
        </w:rPr>
        <w:t>профессии и ряда профессиональных компетенций.</w:t>
      </w:r>
    </w:p>
    <w:p w14:paraId="720C4C32" w14:textId="0A6771E6" w:rsidR="00507B20" w:rsidRPr="00432FDC" w:rsidRDefault="007826EF"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Принимая и понимая важность раннего профессионального ориентирования, </w:t>
      </w:r>
      <w:r w:rsidR="00507B20" w:rsidRPr="00432FDC">
        <w:rPr>
          <w:rFonts w:ascii="Times New Roman" w:hAnsi="Times New Roman" w:cs="Times New Roman"/>
          <w:sz w:val="28"/>
          <w:szCs w:val="28"/>
        </w:rPr>
        <w:t xml:space="preserve">сельская </w:t>
      </w:r>
      <w:r w:rsidRPr="00432FDC">
        <w:rPr>
          <w:rFonts w:ascii="Times New Roman" w:hAnsi="Times New Roman" w:cs="Times New Roman"/>
          <w:sz w:val="28"/>
          <w:szCs w:val="28"/>
        </w:rPr>
        <w:t xml:space="preserve">школа </w:t>
      </w:r>
      <w:r w:rsidR="00E21326" w:rsidRPr="00432FDC">
        <w:rPr>
          <w:rFonts w:ascii="Times New Roman" w:hAnsi="Times New Roman" w:cs="Times New Roman"/>
          <w:sz w:val="28"/>
          <w:szCs w:val="28"/>
        </w:rPr>
        <w:t>оказывается перед делемой как довести до каждого ученика</w:t>
      </w:r>
      <w:r w:rsidR="00507B20" w:rsidRPr="00432FDC">
        <w:rPr>
          <w:rFonts w:ascii="Times New Roman" w:hAnsi="Times New Roman" w:cs="Times New Roman"/>
          <w:sz w:val="28"/>
          <w:szCs w:val="28"/>
        </w:rPr>
        <w:t xml:space="preserve"> </w:t>
      </w:r>
      <w:r w:rsidR="00E21326" w:rsidRPr="00432FDC">
        <w:rPr>
          <w:rFonts w:ascii="Times New Roman" w:hAnsi="Times New Roman" w:cs="Times New Roman"/>
          <w:sz w:val="28"/>
          <w:szCs w:val="28"/>
        </w:rPr>
        <w:t>о его будущей роли в обществе</w:t>
      </w:r>
      <w:r w:rsidRPr="00432FDC">
        <w:rPr>
          <w:rFonts w:ascii="Times New Roman" w:hAnsi="Times New Roman" w:cs="Times New Roman"/>
          <w:sz w:val="28"/>
          <w:szCs w:val="28"/>
        </w:rPr>
        <w:t xml:space="preserve">. Один за другим, а порой все разом, возникают вопросы: «Как и с чего начать?», «Как систематизировать?», «Как поддерживать, чтобы реально работало?» Когда </w:t>
      </w:r>
      <w:r w:rsidR="00507B20" w:rsidRPr="00432FDC">
        <w:rPr>
          <w:rFonts w:ascii="Times New Roman" w:hAnsi="Times New Roman" w:cs="Times New Roman"/>
          <w:sz w:val="28"/>
          <w:szCs w:val="28"/>
        </w:rPr>
        <w:t>думаешь о</w:t>
      </w:r>
      <w:r w:rsidRPr="00432FDC">
        <w:rPr>
          <w:rFonts w:ascii="Times New Roman" w:hAnsi="Times New Roman" w:cs="Times New Roman"/>
          <w:sz w:val="28"/>
          <w:szCs w:val="28"/>
        </w:rPr>
        <w:t xml:space="preserve"> проект</w:t>
      </w:r>
      <w:r w:rsidR="00507B20" w:rsidRPr="00432FDC">
        <w:rPr>
          <w:rFonts w:ascii="Times New Roman" w:hAnsi="Times New Roman" w:cs="Times New Roman"/>
          <w:sz w:val="28"/>
          <w:szCs w:val="28"/>
        </w:rPr>
        <w:t>е сельской школы</w:t>
      </w:r>
      <w:r w:rsidRPr="00432FDC">
        <w:rPr>
          <w:rFonts w:ascii="Times New Roman" w:hAnsi="Times New Roman" w:cs="Times New Roman"/>
          <w:sz w:val="28"/>
          <w:szCs w:val="28"/>
        </w:rPr>
        <w:t>, нужно ответить на вопрос: «Кому это нужно?». Если с ответом нет проблем, значит можно идти дальше. Кому нужна «Профориентационная экосистема</w:t>
      </w:r>
      <w:r w:rsidR="00507B20" w:rsidRPr="00432FDC">
        <w:rPr>
          <w:rFonts w:ascii="Times New Roman" w:hAnsi="Times New Roman" w:cs="Times New Roman"/>
          <w:sz w:val="28"/>
          <w:szCs w:val="28"/>
        </w:rPr>
        <w:t xml:space="preserve"> УПБ</w:t>
      </w:r>
      <w:r w:rsidRPr="00432FDC">
        <w:rPr>
          <w:rFonts w:ascii="Times New Roman" w:hAnsi="Times New Roman" w:cs="Times New Roman"/>
          <w:sz w:val="28"/>
          <w:szCs w:val="28"/>
        </w:rPr>
        <w:t xml:space="preserve">»? </w:t>
      </w:r>
      <w:r w:rsidR="00507B20" w:rsidRPr="00432FDC">
        <w:rPr>
          <w:rFonts w:ascii="Times New Roman" w:hAnsi="Times New Roman" w:cs="Times New Roman"/>
          <w:sz w:val="28"/>
          <w:szCs w:val="28"/>
        </w:rPr>
        <w:t>Надо предположить:</w:t>
      </w:r>
    </w:p>
    <w:p w14:paraId="5CD41306" w14:textId="3D893230" w:rsidR="00507B20" w:rsidRPr="00432FDC" w:rsidRDefault="007826EF"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 </w:t>
      </w:r>
      <w:r w:rsidRPr="00432FDC">
        <w:rPr>
          <w:rFonts w:ascii="Times New Roman" w:hAnsi="Times New Roman" w:cs="Times New Roman"/>
          <w:b/>
          <w:sz w:val="28"/>
          <w:szCs w:val="28"/>
        </w:rPr>
        <w:t>Детям</w:t>
      </w:r>
      <w:r w:rsidRPr="00432FDC">
        <w:rPr>
          <w:rFonts w:ascii="Times New Roman" w:hAnsi="Times New Roman" w:cs="Times New Roman"/>
          <w:sz w:val="28"/>
          <w:szCs w:val="28"/>
        </w:rPr>
        <w:t xml:space="preserve"> — реальное знание рынка профессий (востребованность, сколько стоит, где получить образование), </w:t>
      </w:r>
    </w:p>
    <w:p w14:paraId="4EEAA692" w14:textId="77777777" w:rsidR="00507B20" w:rsidRPr="00432FDC" w:rsidRDefault="00507B20"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 </w:t>
      </w:r>
      <w:r w:rsidR="007826EF" w:rsidRPr="00432FDC">
        <w:rPr>
          <w:rFonts w:ascii="Times New Roman" w:hAnsi="Times New Roman" w:cs="Times New Roman"/>
          <w:sz w:val="28"/>
          <w:szCs w:val="28"/>
        </w:rPr>
        <w:t xml:space="preserve">вариативность профессиональных проб, трудоустройство в каникулярное время. </w:t>
      </w:r>
    </w:p>
    <w:p w14:paraId="1B04FD44" w14:textId="535726AA" w:rsidR="00507B20" w:rsidRPr="00432FDC" w:rsidRDefault="007826EF"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b/>
          <w:sz w:val="28"/>
          <w:szCs w:val="28"/>
        </w:rPr>
        <w:t xml:space="preserve">Родителям </w:t>
      </w:r>
      <w:r w:rsidRPr="00432FDC">
        <w:rPr>
          <w:rFonts w:ascii="Times New Roman" w:hAnsi="Times New Roman" w:cs="Times New Roman"/>
          <w:sz w:val="28"/>
          <w:szCs w:val="28"/>
        </w:rPr>
        <w:t xml:space="preserve">— реальное знание рынка профессий (востребованность, сколько стоит, где получить образование), </w:t>
      </w:r>
    </w:p>
    <w:p w14:paraId="2974E575" w14:textId="77777777" w:rsidR="00507B20" w:rsidRPr="00432FDC" w:rsidRDefault="00507B20"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w:t>
      </w:r>
      <w:r w:rsidR="007826EF" w:rsidRPr="00432FDC">
        <w:rPr>
          <w:rFonts w:ascii="Times New Roman" w:hAnsi="Times New Roman" w:cs="Times New Roman"/>
          <w:sz w:val="28"/>
          <w:szCs w:val="28"/>
        </w:rPr>
        <w:t xml:space="preserve">трудоустройство ребёнка в каникулярное время, </w:t>
      </w:r>
    </w:p>
    <w:p w14:paraId="0493857C" w14:textId="77777777" w:rsidR="00507B20" w:rsidRPr="00432FDC" w:rsidRDefault="00507B20"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 </w:t>
      </w:r>
      <w:r w:rsidR="007826EF" w:rsidRPr="00432FDC">
        <w:rPr>
          <w:rFonts w:ascii="Times New Roman" w:hAnsi="Times New Roman" w:cs="Times New Roman"/>
          <w:sz w:val="28"/>
          <w:szCs w:val="28"/>
        </w:rPr>
        <w:t xml:space="preserve">возможность налаживания партнёрского диалога с ребёнком по его самоопределению. </w:t>
      </w:r>
    </w:p>
    <w:p w14:paraId="2A74A091" w14:textId="51732FAF" w:rsidR="00507B20" w:rsidRPr="00432FDC" w:rsidRDefault="007826EF"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b/>
          <w:sz w:val="28"/>
          <w:szCs w:val="28"/>
        </w:rPr>
        <w:t>Предприятиям</w:t>
      </w:r>
      <w:r w:rsidRPr="00432FDC">
        <w:rPr>
          <w:rFonts w:ascii="Times New Roman" w:hAnsi="Times New Roman" w:cs="Times New Roman"/>
          <w:sz w:val="28"/>
          <w:szCs w:val="28"/>
        </w:rPr>
        <w:t xml:space="preserve"> — свои (выращенные) кадры.</w:t>
      </w:r>
    </w:p>
    <w:p w14:paraId="5740AF32" w14:textId="52E4A672" w:rsidR="00507B20" w:rsidRPr="00432FDC" w:rsidRDefault="007826EF"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b/>
          <w:sz w:val="28"/>
          <w:szCs w:val="28"/>
        </w:rPr>
        <w:t>Администрации</w:t>
      </w:r>
      <w:r w:rsidRPr="00432FDC">
        <w:rPr>
          <w:rFonts w:ascii="Times New Roman" w:hAnsi="Times New Roman" w:cs="Times New Roman"/>
          <w:sz w:val="28"/>
          <w:szCs w:val="28"/>
        </w:rPr>
        <w:t xml:space="preserve"> — занятость подростков в каникулярное время</w:t>
      </w:r>
      <w:r w:rsidR="00507B20" w:rsidRPr="00432FDC">
        <w:rPr>
          <w:rFonts w:ascii="Times New Roman" w:hAnsi="Times New Roman" w:cs="Times New Roman"/>
          <w:sz w:val="28"/>
          <w:szCs w:val="28"/>
        </w:rPr>
        <w:t xml:space="preserve"> </w:t>
      </w:r>
      <w:r w:rsidRPr="00432FDC">
        <w:rPr>
          <w:rFonts w:ascii="Times New Roman" w:hAnsi="Times New Roman" w:cs="Times New Roman"/>
          <w:sz w:val="28"/>
          <w:szCs w:val="28"/>
        </w:rPr>
        <w:t xml:space="preserve">профилактика правонарушений. </w:t>
      </w:r>
    </w:p>
    <w:p w14:paraId="678DE6CE" w14:textId="28D251B6" w:rsidR="00507B20" w:rsidRPr="00432FDC" w:rsidRDefault="007826EF"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b/>
          <w:sz w:val="28"/>
          <w:szCs w:val="28"/>
        </w:rPr>
        <w:t>Школе</w:t>
      </w:r>
      <w:r w:rsidRPr="00432FDC">
        <w:rPr>
          <w:rFonts w:ascii="Times New Roman" w:hAnsi="Times New Roman" w:cs="Times New Roman"/>
          <w:sz w:val="28"/>
          <w:szCs w:val="28"/>
        </w:rPr>
        <w:t xml:space="preserve"> — инструмент мотивации детей к обучению, как следствие — повышение качества образования в целом.</w:t>
      </w:r>
    </w:p>
    <w:p w14:paraId="49DC5E47" w14:textId="2BB58E10" w:rsidR="00320C90" w:rsidRPr="00432FDC" w:rsidRDefault="00320C90"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В итоге мы увидим развитие села, так как останутся молодые кадры на месте</w:t>
      </w:r>
    </w:p>
    <w:p w14:paraId="2619A3C9" w14:textId="7CC3237F" w:rsidR="00320C90" w:rsidRPr="00432FDC" w:rsidRDefault="007826EF"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lastRenderedPageBreak/>
        <w:t xml:space="preserve"> </w:t>
      </w:r>
      <w:r w:rsidRPr="00432FDC">
        <w:rPr>
          <w:rFonts w:ascii="Times New Roman" w:hAnsi="Times New Roman" w:cs="Times New Roman"/>
          <w:b/>
          <w:sz w:val="28"/>
          <w:szCs w:val="28"/>
        </w:rPr>
        <w:t>Цель</w:t>
      </w:r>
      <w:r w:rsidRPr="00432FDC">
        <w:rPr>
          <w:rFonts w:ascii="Times New Roman" w:hAnsi="Times New Roman" w:cs="Times New Roman"/>
          <w:sz w:val="28"/>
          <w:szCs w:val="28"/>
        </w:rPr>
        <w:t xml:space="preserve">: получить работающую профориентационную экосистему </w:t>
      </w:r>
      <w:r w:rsidR="00320C90" w:rsidRPr="00432FDC">
        <w:rPr>
          <w:rFonts w:ascii="Times New Roman" w:hAnsi="Times New Roman" w:cs="Times New Roman"/>
          <w:sz w:val="28"/>
          <w:szCs w:val="28"/>
        </w:rPr>
        <w:t>УПБ села Калиновского</w:t>
      </w:r>
      <w:r w:rsidRPr="00432FDC">
        <w:rPr>
          <w:rFonts w:ascii="Times New Roman" w:hAnsi="Times New Roman" w:cs="Times New Roman"/>
          <w:sz w:val="28"/>
          <w:szCs w:val="28"/>
        </w:rPr>
        <w:t>, ценность которой —</w:t>
      </w:r>
      <w:r w:rsidR="00D31F86" w:rsidRPr="00432FDC">
        <w:rPr>
          <w:rFonts w:ascii="Times New Roman" w:hAnsi="Times New Roman" w:cs="Times New Roman"/>
          <w:sz w:val="28"/>
          <w:szCs w:val="28"/>
        </w:rPr>
        <w:t>трудовое обучение,</w:t>
      </w:r>
      <w:r w:rsidRPr="00432FDC">
        <w:rPr>
          <w:rFonts w:ascii="Times New Roman" w:hAnsi="Times New Roman" w:cs="Times New Roman"/>
          <w:sz w:val="28"/>
          <w:szCs w:val="28"/>
        </w:rPr>
        <w:t xml:space="preserve"> социальное партнёрство, основанное на сотрудничестве. </w:t>
      </w:r>
    </w:p>
    <w:p w14:paraId="40AD0F44" w14:textId="5A05BDD5" w:rsidR="00320C90" w:rsidRPr="00432FDC" w:rsidRDefault="007826EF"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Задачи: 1. Изучение рынка профессий предприятий </w:t>
      </w:r>
      <w:r w:rsidR="00320C90" w:rsidRPr="00432FDC">
        <w:rPr>
          <w:rFonts w:ascii="Times New Roman" w:hAnsi="Times New Roman" w:cs="Times New Roman"/>
          <w:sz w:val="28"/>
          <w:szCs w:val="28"/>
        </w:rPr>
        <w:t>села</w:t>
      </w:r>
      <w:r w:rsidRPr="00432FDC">
        <w:rPr>
          <w:rFonts w:ascii="Times New Roman" w:hAnsi="Times New Roman" w:cs="Times New Roman"/>
          <w:sz w:val="28"/>
          <w:szCs w:val="28"/>
        </w:rPr>
        <w:t xml:space="preserve"> и составления «Банка </w:t>
      </w:r>
      <w:r w:rsidR="00A04B7A" w:rsidRPr="00432FDC">
        <w:rPr>
          <w:rFonts w:ascii="Times New Roman" w:hAnsi="Times New Roman" w:cs="Times New Roman"/>
          <w:sz w:val="28"/>
          <w:szCs w:val="28"/>
        </w:rPr>
        <w:t>профессий</w:t>
      </w:r>
      <w:r w:rsidRPr="00432FDC">
        <w:rPr>
          <w:rFonts w:ascii="Times New Roman" w:hAnsi="Times New Roman" w:cs="Times New Roman"/>
          <w:sz w:val="28"/>
          <w:szCs w:val="28"/>
        </w:rPr>
        <w:t xml:space="preserve">»; </w:t>
      </w:r>
    </w:p>
    <w:p w14:paraId="4A2F74DA" w14:textId="431BCF57" w:rsidR="00320C90" w:rsidRPr="00432FDC" w:rsidRDefault="007826EF"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2. Обучение педагогов-наставников</w:t>
      </w:r>
      <w:r w:rsidR="00320C90" w:rsidRPr="00432FDC">
        <w:rPr>
          <w:rFonts w:ascii="Times New Roman" w:hAnsi="Times New Roman" w:cs="Times New Roman"/>
          <w:sz w:val="28"/>
          <w:szCs w:val="28"/>
        </w:rPr>
        <w:t xml:space="preserve"> УПБ в МОУ СОШ №</w:t>
      </w:r>
      <w:r w:rsidR="00432FDC">
        <w:rPr>
          <w:rFonts w:ascii="Times New Roman" w:hAnsi="Times New Roman" w:cs="Times New Roman"/>
          <w:sz w:val="28"/>
          <w:szCs w:val="28"/>
        </w:rPr>
        <w:t xml:space="preserve"> </w:t>
      </w:r>
      <w:r w:rsidR="00320C90" w:rsidRPr="00432FDC">
        <w:rPr>
          <w:rFonts w:ascii="Times New Roman" w:hAnsi="Times New Roman" w:cs="Times New Roman"/>
          <w:sz w:val="28"/>
          <w:szCs w:val="28"/>
        </w:rPr>
        <w:t>7</w:t>
      </w:r>
      <w:r w:rsidR="00432FDC">
        <w:rPr>
          <w:rFonts w:ascii="Times New Roman" w:hAnsi="Times New Roman" w:cs="Times New Roman"/>
          <w:sz w:val="28"/>
          <w:szCs w:val="28"/>
        </w:rPr>
        <w:t xml:space="preserve"> имени полного кавалера ордена Славы Н.Г. Ситникова</w:t>
      </w:r>
      <w:r w:rsidRPr="00432FDC">
        <w:rPr>
          <w:rFonts w:ascii="Times New Roman" w:hAnsi="Times New Roman" w:cs="Times New Roman"/>
          <w:sz w:val="28"/>
          <w:szCs w:val="28"/>
        </w:rPr>
        <w:t xml:space="preserve">; </w:t>
      </w:r>
    </w:p>
    <w:p w14:paraId="19A29E2C" w14:textId="021C3C05" w:rsidR="00320C90" w:rsidRPr="00432FDC" w:rsidRDefault="007826EF"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3. Введение единой профориентационной программы в</w:t>
      </w:r>
      <w:r w:rsidR="00320C90" w:rsidRPr="00432FDC">
        <w:rPr>
          <w:rFonts w:ascii="Times New Roman" w:hAnsi="Times New Roman" w:cs="Times New Roman"/>
          <w:sz w:val="28"/>
          <w:szCs w:val="28"/>
        </w:rPr>
        <w:t xml:space="preserve"> МОУ СОШ №</w:t>
      </w:r>
      <w:r w:rsidR="00432FDC">
        <w:rPr>
          <w:rFonts w:ascii="Times New Roman" w:hAnsi="Times New Roman" w:cs="Times New Roman"/>
          <w:sz w:val="28"/>
          <w:szCs w:val="28"/>
        </w:rPr>
        <w:t xml:space="preserve"> </w:t>
      </w:r>
      <w:r w:rsidR="00320C90" w:rsidRPr="00432FDC">
        <w:rPr>
          <w:rFonts w:ascii="Times New Roman" w:hAnsi="Times New Roman" w:cs="Times New Roman"/>
          <w:sz w:val="28"/>
          <w:szCs w:val="28"/>
        </w:rPr>
        <w:t>7</w:t>
      </w:r>
      <w:r w:rsidR="00432FDC" w:rsidRPr="00432FDC">
        <w:rPr>
          <w:rFonts w:ascii="Times New Roman" w:hAnsi="Times New Roman" w:cs="Times New Roman"/>
          <w:sz w:val="28"/>
          <w:szCs w:val="28"/>
        </w:rPr>
        <w:t xml:space="preserve"> </w:t>
      </w:r>
      <w:r w:rsidR="00432FDC">
        <w:rPr>
          <w:rFonts w:ascii="Times New Roman" w:hAnsi="Times New Roman" w:cs="Times New Roman"/>
          <w:sz w:val="28"/>
          <w:szCs w:val="28"/>
        </w:rPr>
        <w:t>имени полного кавалера ордена Славы Н.Г. Ситникова</w:t>
      </w:r>
      <w:r w:rsidRPr="00432FDC">
        <w:rPr>
          <w:rFonts w:ascii="Times New Roman" w:hAnsi="Times New Roman" w:cs="Times New Roman"/>
          <w:sz w:val="28"/>
          <w:szCs w:val="28"/>
        </w:rPr>
        <w:t>;</w:t>
      </w:r>
    </w:p>
    <w:p w14:paraId="0E9AC2B2" w14:textId="10372DC3" w:rsidR="00320C90" w:rsidRPr="00432FDC" w:rsidRDefault="007826EF"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4. Развитие социального партнёрства с предприятиями по шагам; </w:t>
      </w:r>
    </w:p>
    <w:p w14:paraId="622BEFCB" w14:textId="77777777" w:rsidR="00320C90" w:rsidRPr="00432FDC" w:rsidRDefault="007826EF"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5. Определение готовности предприятия к участию в проекте (обеспечение: кадровое, информационно-методическое, материально-техническое). </w:t>
      </w:r>
    </w:p>
    <w:p w14:paraId="4A9B2360" w14:textId="3E87EA59" w:rsidR="000A2409" w:rsidRPr="00432FDC" w:rsidRDefault="007826EF"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b/>
          <w:sz w:val="28"/>
          <w:szCs w:val="28"/>
        </w:rPr>
        <w:t>Целевая аудитория</w:t>
      </w:r>
      <w:r w:rsidRPr="00432FDC">
        <w:rPr>
          <w:rFonts w:ascii="Times New Roman" w:hAnsi="Times New Roman" w:cs="Times New Roman"/>
          <w:sz w:val="28"/>
          <w:szCs w:val="28"/>
        </w:rPr>
        <w:t>. Профориентационная экосистема</w:t>
      </w:r>
      <w:r w:rsidR="000A2409" w:rsidRPr="00432FDC">
        <w:rPr>
          <w:rFonts w:ascii="Times New Roman" w:hAnsi="Times New Roman" w:cs="Times New Roman"/>
          <w:sz w:val="28"/>
          <w:szCs w:val="28"/>
        </w:rPr>
        <w:t xml:space="preserve"> УПБ МОУ СОШ №</w:t>
      </w:r>
      <w:r w:rsidR="00432FDC">
        <w:rPr>
          <w:rFonts w:ascii="Times New Roman" w:hAnsi="Times New Roman" w:cs="Times New Roman"/>
          <w:sz w:val="28"/>
          <w:szCs w:val="28"/>
        </w:rPr>
        <w:t xml:space="preserve"> </w:t>
      </w:r>
      <w:r w:rsidR="000A2409" w:rsidRPr="00432FDC">
        <w:rPr>
          <w:rFonts w:ascii="Times New Roman" w:hAnsi="Times New Roman" w:cs="Times New Roman"/>
          <w:sz w:val="28"/>
          <w:szCs w:val="28"/>
        </w:rPr>
        <w:t xml:space="preserve">7 </w:t>
      </w:r>
      <w:r w:rsidR="00432FDC">
        <w:rPr>
          <w:rFonts w:ascii="Times New Roman" w:hAnsi="Times New Roman" w:cs="Times New Roman"/>
          <w:sz w:val="28"/>
          <w:szCs w:val="28"/>
        </w:rPr>
        <w:t>имени полного кавалера ордена Славы Н.Г. Ситникова</w:t>
      </w:r>
      <w:r w:rsidRPr="00432FDC">
        <w:rPr>
          <w:rFonts w:ascii="Times New Roman" w:hAnsi="Times New Roman" w:cs="Times New Roman"/>
          <w:sz w:val="28"/>
          <w:szCs w:val="28"/>
        </w:rPr>
        <w:t xml:space="preserve"> — динамичное и постоянно развивающееся сообщество, которое создаёт новую ценность через сотрудничество и конкуренцию. </w:t>
      </w:r>
    </w:p>
    <w:p w14:paraId="3CA8F18B" w14:textId="77777777" w:rsidR="00472825" w:rsidRPr="00432FDC" w:rsidRDefault="007826EF"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Главную роль играет сотрудничество. Общие цели и ин</w:t>
      </w:r>
      <w:r w:rsidR="0015611F" w:rsidRPr="00432FDC">
        <w:rPr>
          <w:rFonts w:ascii="Times New Roman" w:hAnsi="Times New Roman" w:cs="Times New Roman"/>
          <w:sz w:val="28"/>
          <w:szCs w:val="28"/>
        </w:rPr>
        <w:t>тересы объединяют: — детей (6</w:t>
      </w:r>
      <w:r w:rsidR="000A2409" w:rsidRPr="00432FDC">
        <w:rPr>
          <w:rFonts w:ascii="Times New Roman" w:hAnsi="Times New Roman" w:cs="Times New Roman"/>
          <w:sz w:val="28"/>
          <w:szCs w:val="28"/>
        </w:rPr>
        <w:t>–11 классы — 12–18</w:t>
      </w:r>
      <w:r w:rsidRPr="00432FDC">
        <w:rPr>
          <w:rFonts w:ascii="Times New Roman" w:hAnsi="Times New Roman" w:cs="Times New Roman"/>
          <w:sz w:val="28"/>
          <w:szCs w:val="28"/>
        </w:rPr>
        <w:t xml:space="preserve">лет); — учителей, родителей, взрослых-социальных партнеров. </w:t>
      </w:r>
    </w:p>
    <w:p w14:paraId="384728E7" w14:textId="77777777" w:rsidR="00F03ACB" w:rsidRPr="00432FDC" w:rsidRDefault="007826EF"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b/>
          <w:sz w:val="28"/>
          <w:szCs w:val="28"/>
        </w:rPr>
        <w:t>Описание воспитательной практики</w:t>
      </w:r>
      <w:r w:rsidRPr="00432FDC">
        <w:rPr>
          <w:rFonts w:ascii="Times New Roman" w:hAnsi="Times New Roman" w:cs="Times New Roman"/>
          <w:sz w:val="28"/>
          <w:szCs w:val="28"/>
        </w:rPr>
        <w:t>.</w:t>
      </w:r>
    </w:p>
    <w:p w14:paraId="1CF903BB" w14:textId="7F3638E9" w:rsidR="00EA6D80" w:rsidRPr="00432FDC" w:rsidRDefault="00EA6D80"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Фотографии работы </w:t>
      </w:r>
      <w:r w:rsidR="00132AA2" w:rsidRPr="00432FDC">
        <w:rPr>
          <w:rFonts w:ascii="Times New Roman" w:hAnsi="Times New Roman" w:cs="Times New Roman"/>
          <w:sz w:val="28"/>
          <w:szCs w:val="28"/>
        </w:rPr>
        <w:t xml:space="preserve">учащихся </w:t>
      </w:r>
      <w:r w:rsidRPr="00432FDC">
        <w:rPr>
          <w:rFonts w:ascii="Times New Roman" w:hAnsi="Times New Roman" w:cs="Times New Roman"/>
          <w:sz w:val="28"/>
          <w:szCs w:val="28"/>
        </w:rPr>
        <w:t>в УПБ</w:t>
      </w:r>
    </w:p>
    <w:p w14:paraId="1810E04C" w14:textId="77777777" w:rsidR="00FA02B5" w:rsidRPr="00432FDC" w:rsidRDefault="00CC32FA" w:rsidP="00432FDC">
      <w:pPr>
        <w:spacing w:after="0" w:line="240" w:lineRule="auto"/>
        <w:jc w:val="both"/>
        <w:rPr>
          <w:rFonts w:ascii="Times New Roman" w:hAnsi="Times New Roman" w:cs="Times New Roman"/>
          <w:sz w:val="28"/>
          <w:szCs w:val="28"/>
        </w:rPr>
      </w:pPr>
      <w:r w:rsidRPr="00432FDC">
        <w:rPr>
          <w:rFonts w:ascii="Times New Roman" w:eastAsia="Calibri" w:hAnsi="Times New Roman" w:cs="Times New Roman"/>
          <w:b/>
          <w:noProof/>
          <w:sz w:val="28"/>
          <w:szCs w:val="28"/>
          <w:lang w:eastAsia="ru-RU"/>
        </w:rPr>
        <w:drawing>
          <wp:inline distT="0" distB="0" distL="0" distR="0" wp14:anchorId="65A6E1CF" wp14:editId="21078A34">
            <wp:extent cx="3429000" cy="4571878"/>
            <wp:effectExtent l="0" t="0" r="0" b="635"/>
            <wp:docPr id="2" name="Рисунок 2" descr="H:\Фото УПБ\1617622027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Фото УПБ\161762202729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32660" cy="4576758"/>
                    </a:xfrm>
                    <a:prstGeom prst="rect">
                      <a:avLst/>
                    </a:prstGeom>
                    <a:noFill/>
                    <a:ln>
                      <a:noFill/>
                    </a:ln>
                  </pic:spPr>
                </pic:pic>
              </a:graphicData>
            </a:graphic>
          </wp:inline>
        </w:drawing>
      </w:r>
    </w:p>
    <w:p w14:paraId="5A798266" w14:textId="77777777" w:rsidR="0036080C" w:rsidRPr="00432FDC" w:rsidRDefault="0036080C" w:rsidP="00432FDC">
      <w:pPr>
        <w:spacing w:after="0" w:line="240" w:lineRule="auto"/>
        <w:jc w:val="both"/>
        <w:rPr>
          <w:rFonts w:ascii="Times New Roman" w:hAnsi="Times New Roman" w:cs="Times New Roman"/>
          <w:sz w:val="28"/>
          <w:szCs w:val="28"/>
        </w:rPr>
      </w:pPr>
    </w:p>
    <w:p w14:paraId="028C6524" w14:textId="77777777" w:rsidR="0036080C" w:rsidRPr="00432FDC" w:rsidRDefault="0036080C"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noProof/>
          <w:sz w:val="28"/>
          <w:szCs w:val="28"/>
          <w:lang w:eastAsia="ru-RU"/>
        </w:rPr>
        <w:lastRenderedPageBreak/>
        <w:drawing>
          <wp:inline distT="0" distB="0" distL="0" distR="0" wp14:anchorId="627AE370" wp14:editId="313D8AEE">
            <wp:extent cx="3211440" cy="4281805"/>
            <wp:effectExtent l="0" t="0" r="8255" b="4445"/>
            <wp:docPr id="3" name="Рисунок 3" descr="H:\Фото УПБ\1617622027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Фото УПБ\161762202727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9769" cy="4292910"/>
                    </a:xfrm>
                    <a:prstGeom prst="rect">
                      <a:avLst/>
                    </a:prstGeom>
                    <a:noFill/>
                    <a:ln>
                      <a:noFill/>
                    </a:ln>
                  </pic:spPr>
                </pic:pic>
              </a:graphicData>
            </a:graphic>
          </wp:inline>
        </w:drawing>
      </w:r>
    </w:p>
    <w:p w14:paraId="5F10C0A3" w14:textId="77777777" w:rsidR="000B63CE" w:rsidRPr="00432FDC" w:rsidRDefault="000B63CE" w:rsidP="00432FDC">
      <w:pPr>
        <w:spacing w:after="0" w:line="240" w:lineRule="auto"/>
        <w:jc w:val="both"/>
        <w:rPr>
          <w:rFonts w:ascii="Times New Roman" w:hAnsi="Times New Roman" w:cs="Times New Roman"/>
          <w:sz w:val="28"/>
          <w:szCs w:val="28"/>
        </w:rPr>
      </w:pPr>
    </w:p>
    <w:p w14:paraId="20BB0DA7" w14:textId="77777777" w:rsidR="000B63CE" w:rsidRPr="00432FDC" w:rsidRDefault="000B63CE" w:rsidP="00432FDC">
      <w:pPr>
        <w:spacing w:after="0" w:line="240" w:lineRule="auto"/>
        <w:jc w:val="right"/>
        <w:rPr>
          <w:rFonts w:ascii="Times New Roman" w:hAnsi="Times New Roman" w:cs="Times New Roman"/>
          <w:sz w:val="28"/>
          <w:szCs w:val="28"/>
        </w:rPr>
      </w:pPr>
      <w:r w:rsidRPr="00432FDC">
        <w:rPr>
          <w:rFonts w:ascii="Times New Roman" w:hAnsi="Times New Roman" w:cs="Times New Roman"/>
          <w:noProof/>
          <w:sz w:val="28"/>
          <w:szCs w:val="28"/>
          <w:lang w:eastAsia="ru-RU"/>
        </w:rPr>
        <w:drawing>
          <wp:inline distT="0" distB="0" distL="0" distR="0" wp14:anchorId="46E9C059" wp14:editId="561CFDB2">
            <wp:extent cx="3196426" cy="4261788"/>
            <wp:effectExtent l="0" t="0" r="444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7950" cy="4277153"/>
                    </a:xfrm>
                    <a:prstGeom prst="rect">
                      <a:avLst/>
                    </a:prstGeom>
                    <a:noFill/>
                    <a:ln>
                      <a:noFill/>
                    </a:ln>
                  </pic:spPr>
                </pic:pic>
              </a:graphicData>
            </a:graphic>
          </wp:inline>
        </w:drawing>
      </w:r>
    </w:p>
    <w:p w14:paraId="43078161" w14:textId="77777777" w:rsidR="000B63CE" w:rsidRPr="00432FDC" w:rsidRDefault="000B63CE" w:rsidP="00432FDC">
      <w:pPr>
        <w:spacing w:after="0" w:line="240" w:lineRule="auto"/>
        <w:jc w:val="both"/>
        <w:rPr>
          <w:rFonts w:ascii="Times New Roman" w:hAnsi="Times New Roman" w:cs="Times New Roman"/>
          <w:sz w:val="28"/>
          <w:szCs w:val="28"/>
        </w:rPr>
      </w:pPr>
    </w:p>
    <w:p w14:paraId="11FB4B8B" w14:textId="77777777" w:rsidR="000B63CE" w:rsidRPr="00432FDC" w:rsidRDefault="000B63CE"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noProof/>
          <w:sz w:val="28"/>
          <w:szCs w:val="28"/>
          <w:lang w:eastAsia="ru-RU"/>
        </w:rPr>
        <w:lastRenderedPageBreak/>
        <w:drawing>
          <wp:inline distT="0" distB="0" distL="0" distR="0" wp14:anchorId="5891078D" wp14:editId="38B36B02">
            <wp:extent cx="3914775" cy="293597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4050" cy="2957933"/>
                    </a:xfrm>
                    <a:prstGeom prst="rect">
                      <a:avLst/>
                    </a:prstGeom>
                    <a:noFill/>
                    <a:ln>
                      <a:noFill/>
                    </a:ln>
                  </pic:spPr>
                </pic:pic>
              </a:graphicData>
            </a:graphic>
          </wp:inline>
        </w:drawing>
      </w:r>
    </w:p>
    <w:p w14:paraId="708DDD26" w14:textId="0166C812" w:rsidR="00585849" w:rsidRPr="00432FDC" w:rsidRDefault="00585849" w:rsidP="00432FDC">
      <w:pPr>
        <w:pStyle w:val="a7"/>
        <w:spacing w:before="0" w:beforeAutospacing="0" w:after="0" w:afterAutospacing="0"/>
        <w:jc w:val="both"/>
        <w:rPr>
          <w:color w:val="0A0A0A"/>
          <w:sz w:val="28"/>
          <w:szCs w:val="28"/>
        </w:rPr>
      </w:pPr>
      <w:r w:rsidRPr="00432FDC">
        <w:rPr>
          <w:color w:val="0A0A0A"/>
          <w:sz w:val="28"/>
          <w:szCs w:val="28"/>
          <w:shd w:val="clear" w:color="auto" w:fill="FFFFFF"/>
        </w:rPr>
        <w:t>Трудовое воспитание — не просто выдумка современных законотворцев. О значении труда в развитии и обучении детей говорили многие известные педагоги. «Дайте детям радость труда. Эту радость ему несут успех, осознание своей умелости и значимости выполняемой работы, возможность доставлять радость другим» — писал Сухомлинский Василий Александрович, а Макаренко Антон Семенович считал труд «одним из основных элементов» воспитательной работы. Трудовое воспитание — это совместная деятельность учителя и учеников, которая развивает полезные навыки, подготавливает к будущей профессии и прививает уважение к труду. На законодательном уровне трудовое воспитание закрепила советская власть. В «Положении о единой школе» труд признавался одним из главных факторов обучения и всестороннего развития ребенка. </w:t>
      </w:r>
      <w:r w:rsidRPr="00432FDC">
        <w:rPr>
          <w:color w:val="0A0A0A"/>
          <w:sz w:val="28"/>
          <w:szCs w:val="28"/>
        </w:rPr>
        <w:t>Перед трудовым воспитанием стоит задача обучить детей простым навыкам и самостоятельности, сформировать основы физического и умственного труда. Когда ребенок будет вместе со взрослыми заниматься какой-либо работой, у него появится интерес к труду и он научится ценить его результаты. Ученики захотят применять полученные знания на практике, будут стремиться к самореализации и активной деятельности. </w:t>
      </w:r>
    </w:p>
    <w:p w14:paraId="0D69E9DA" w14:textId="77777777" w:rsidR="00585849" w:rsidRPr="00432FDC" w:rsidRDefault="00585849"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color w:val="0A0A0A"/>
          <w:sz w:val="28"/>
          <w:szCs w:val="28"/>
        </w:rPr>
        <w:t>К задачам трудового воспитания также относятся формирование у детей деловых качеств, ответственности, целеустремленности. Кроме того, совместная работа научит школьников и дошкольников трудиться в коллективе и взаимодействовать со сверстниками</w:t>
      </w:r>
    </w:p>
    <w:p w14:paraId="333D0B2A" w14:textId="69A37DF7" w:rsidR="00FE2B7C" w:rsidRPr="00432FDC" w:rsidRDefault="00650345"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xml:space="preserve">Трудовая подготовка молодежи - один из основных приоритетов в образовательной стратегии любой страны, независимо от ее политической ориентации. </w:t>
      </w:r>
    </w:p>
    <w:p w14:paraId="47E22239" w14:textId="7103F729" w:rsidR="00FE2B7C" w:rsidRPr="00432FDC" w:rsidRDefault="00FE2B7C" w:rsidP="00432FDC">
      <w:pPr>
        <w:spacing w:after="0" w:line="240" w:lineRule="auto"/>
        <w:jc w:val="both"/>
        <w:rPr>
          <w:rFonts w:ascii="Times New Roman" w:hAnsi="Times New Roman" w:cs="Times New Roman"/>
          <w:color w:val="000000"/>
          <w:sz w:val="28"/>
          <w:szCs w:val="28"/>
        </w:rPr>
      </w:pPr>
      <w:r w:rsidRPr="00432FDC">
        <w:rPr>
          <w:rFonts w:ascii="Times New Roman" w:hAnsi="Times New Roman" w:cs="Times New Roman"/>
          <w:sz w:val="28"/>
          <w:szCs w:val="28"/>
        </w:rPr>
        <w:t>Я, педагог дополнительного образования веду кружок «Садовод» в МОУ СОШ №</w:t>
      </w:r>
      <w:r w:rsidR="00432FDC">
        <w:rPr>
          <w:rFonts w:ascii="Times New Roman" w:hAnsi="Times New Roman" w:cs="Times New Roman"/>
          <w:sz w:val="28"/>
          <w:szCs w:val="28"/>
        </w:rPr>
        <w:t xml:space="preserve"> </w:t>
      </w:r>
      <w:r w:rsidRPr="00432FDC">
        <w:rPr>
          <w:rFonts w:ascii="Times New Roman" w:hAnsi="Times New Roman" w:cs="Times New Roman"/>
          <w:sz w:val="28"/>
          <w:szCs w:val="28"/>
        </w:rPr>
        <w:t>7</w:t>
      </w:r>
      <w:r w:rsidR="00432FDC">
        <w:rPr>
          <w:rFonts w:ascii="Times New Roman" w:hAnsi="Times New Roman" w:cs="Times New Roman"/>
          <w:sz w:val="28"/>
          <w:szCs w:val="28"/>
        </w:rPr>
        <w:t xml:space="preserve"> </w:t>
      </w:r>
      <w:r w:rsidR="00432FDC">
        <w:rPr>
          <w:rFonts w:ascii="Times New Roman" w:hAnsi="Times New Roman" w:cs="Times New Roman"/>
          <w:sz w:val="28"/>
          <w:szCs w:val="28"/>
        </w:rPr>
        <w:t>имени полного кавалера ордена Славы Н.Г. Ситникова</w:t>
      </w:r>
      <w:r w:rsidRPr="00432FDC">
        <w:rPr>
          <w:rFonts w:ascii="Times New Roman" w:hAnsi="Times New Roman" w:cs="Times New Roman"/>
          <w:sz w:val="28"/>
          <w:szCs w:val="28"/>
        </w:rPr>
        <w:t xml:space="preserve">. </w:t>
      </w:r>
      <w:r w:rsidRPr="00432FDC">
        <w:rPr>
          <w:rFonts w:ascii="Times New Roman" w:hAnsi="Times New Roman" w:cs="Times New Roman"/>
          <w:color w:val="000000"/>
          <w:sz w:val="28"/>
          <w:szCs w:val="28"/>
        </w:rPr>
        <w:t>Выбрала тему трудового в</w:t>
      </w:r>
      <w:r w:rsidR="00432FDC">
        <w:rPr>
          <w:rFonts w:ascii="Times New Roman" w:hAnsi="Times New Roman" w:cs="Times New Roman"/>
          <w:color w:val="000000"/>
          <w:sz w:val="28"/>
          <w:szCs w:val="28"/>
        </w:rPr>
        <w:t>о</w:t>
      </w:r>
      <w:r w:rsidRPr="00432FDC">
        <w:rPr>
          <w:rFonts w:ascii="Times New Roman" w:hAnsi="Times New Roman" w:cs="Times New Roman"/>
          <w:color w:val="000000"/>
          <w:sz w:val="28"/>
          <w:szCs w:val="28"/>
        </w:rPr>
        <w:t xml:space="preserve">спитания, профориентации не случайно, живя в селе пропитываешься проблемами села.     </w:t>
      </w:r>
    </w:p>
    <w:p w14:paraId="4947C7FD" w14:textId="642A850B" w:rsidR="00FE2B7C" w:rsidRPr="00432FDC" w:rsidRDefault="00FE2B7C" w:rsidP="00432FDC">
      <w:pPr>
        <w:pStyle w:val="c6"/>
        <w:shd w:val="clear" w:color="auto" w:fill="FFFFFF"/>
        <w:spacing w:before="0" w:beforeAutospacing="0" w:after="0" w:afterAutospacing="0"/>
        <w:jc w:val="both"/>
        <w:rPr>
          <w:color w:val="000000"/>
          <w:sz w:val="28"/>
          <w:szCs w:val="28"/>
        </w:rPr>
      </w:pPr>
      <w:r w:rsidRPr="00432FDC">
        <w:rPr>
          <w:rStyle w:val="c0"/>
          <w:color w:val="000000"/>
          <w:sz w:val="28"/>
          <w:szCs w:val="28"/>
        </w:rPr>
        <w:lastRenderedPageBreak/>
        <w:t>Проблема трудового воспитания молодёжи архиважная, она носит комплексный общегосударственный характер, ибо имеет социальное, экономическое, политическое, психологическое, педагогическое значение. От решения этой проблемы зависит будущее каждого молодого человека и будущее всего общества.  </w:t>
      </w:r>
    </w:p>
    <w:p w14:paraId="61D0023C" w14:textId="323071BA" w:rsidR="00FE2B7C" w:rsidRPr="00432FDC" w:rsidRDefault="00FE2B7C" w:rsidP="00432FDC">
      <w:pPr>
        <w:pStyle w:val="c6"/>
        <w:shd w:val="clear" w:color="auto" w:fill="FFFFFF"/>
        <w:spacing w:before="0" w:beforeAutospacing="0" w:after="0" w:afterAutospacing="0"/>
        <w:jc w:val="both"/>
        <w:rPr>
          <w:rStyle w:val="c0"/>
          <w:color w:val="000000"/>
          <w:sz w:val="28"/>
          <w:szCs w:val="28"/>
        </w:rPr>
      </w:pPr>
      <w:r w:rsidRPr="00432FDC">
        <w:rPr>
          <w:rStyle w:val="c0"/>
          <w:color w:val="000000"/>
          <w:sz w:val="28"/>
          <w:szCs w:val="28"/>
        </w:rPr>
        <w:t xml:space="preserve">Основная задача трудового воспитания – это стремление к определению смысла своей жизни и поиску своего призвания, через стремление к сотрудничеству, к профессиональному самоопределению, производству необходимого себе и людям, к самостоятельности в исполнении, планировании, целеполагании, оценивание собственной деятельности. Все материальные и духовные богатства, накопленные человечеством на длительном пути исторического развития, созданы в процессе труда - единственного средства развития человеческого общества. Труд выступает как целенаправленная, социально обусловленная деятельность человека, основанная на практическом освоении окружающего мира, преобразовании его сообразно своим потребностям. В процессе трудовой деятельности человек не только изменяет природу, но и изменяется сам. Эти изменения носят многоаспектный характер. В труде происходит умственное, нравственное, эстетическое, экологическое воспитание и физическое развитие личности, что соответствует «современному национальному воспитательному идеалу </w:t>
      </w:r>
      <w:r w:rsidR="008379FE">
        <w:rPr>
          <w:rStyle w:val="c0"/>
          <w:color w:val="000000"/>
          <w:sz w:val="28"/>
          <w:szCs w:val="28"/>
        </w:rPr>
        <w:t>-</w:t>
      </w:r>
      <w:r w:rsidRPr="00432FDC">
        <w:rPr>
          <w:rStyle w:val="c0"/>
          <w:color w:val="000000"/>
          <w:sz w:val="28"/>
          <w:szCs w:val="28"/>
        </w:rPr>
        <w:t xml:space="preserve">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2A57276" w14:textId="30250417" w:rsidR="008379FE" w:rsidRDefault="00F85D94" w:rsidP="00432FDC">
      <w:pPr>
        <w:pStyle w:val="c6"/>
        <w:shd w:val="clear" w:color="auto" w:fill="FFFFFF"/>
        <w:spacing w:before="0" w:beforeAutospacing="0" w:after="0" w:afterAutospacing="0"/>
        <w:jc w:val="both"/>
        <w:rPr>
          <w:color w:val="0A0A0A"/>
          <w:sz w:val="28"/>
          <w:szCs w:val="28"/>
          <w:shd w:val="clear" w:color="auto" w:fill="FFFFFF"/>
        </w:rPr>
      </w:pPr>
      <w:r w:rsidRPr="00432FDC">
        <w:rPr>
          <w:rStyle w:val="c0"/>
          <w:color w:val="000000"/>
          <w:sz w:val="28"/>
          <w:szCs w:val="28"/>
        </w:rPr>
        <w:t xml:space="preserve"> Для села «Калиновского» </w:t>
      </w:r>
      <w:r w:rsidR="00FE2B7C" w:rsidRPr="00432FDC">
        <w:rPr>
          <w:rStyle w:val="c0"/>
          <w:color w:val="000000"/>
          <w:sz w:val="28"/>
          <w:szCs w:val="28"/>
        </w:rPr>
        <w:t xml:space="preserve">остро встала проблема </w:t>
      </w:r>
      <w:r w:rsidRPr="00432FDC">
        <w:rPr>
          <w:rStyle w:val="c0"/>
          <w:color w:val="000000"/>
          <w:sz w:val="28"/>
          <w:szCs w:val="28"/>
        </w:rPr>
        <w:t xml:space="preserve"> </w:t>
      </w:r>
      <w:r w:rsidR="00FE2B7C" w:rsidRPr="00432FDC">
        <w:rPr>
          <w:rStyle w:val="c0"/>
          <w:color w:val="000000"/>
          <w:sz w:val="28"/>
          <w:szCs w:val="28"/>
        </w:rPr>
        <w:t xml:space="preserve"> - отток молодежи в город. Если задуматься, почему дети не хотят оставаться в селе? </w:t>
      </w:r>
      <w:r w:rsidRPr="00432FDC">
        <w:rPr>
          <w:rStyle w:val="c0"/>
          <w:color w:val="000000"/>
          <w:sz w:val="28"/>
          <w:szCs w:val="28"/>
        </w:rPr>
        <w:t>И ответ сам приходит- нет работы, нет мест рабочих, предприятий.</w:t>
      </w:r>
      <w:r w:rsidRPr="00432FDC">
        <w:rPr>
          <w:color w:val="0A0A0A"/>
          <w:sz w:val="28"/>
          <w:szCs w:val="28"/>
          <w:shd w:val="clear" w:color="auto" w:fill="FFFFFF"/>
        </w:rPr>
        <w:t xml:space="preserve"> Трудовое воспитание </w:t>
      </w:r>
      <w:r w:rsidR="008379FE">
        <w:rPr>
          <w:color w:val="0A0A0A"/>
          <w:sz w:val="28"/>
          <w:szCs w:val="28"/>
          <w:shd w:val="clear" w:color="auto" w:fill="FFFFFF"/>
        </w:rPr>
        <w:t>я</w:t>
      </w:r>
      <w:r w:rsidRPr="00432FDC">
        <w:rPr>
          <w:color w:val="0A0A0A"/>
          <w:sz w:val="28"/>
          <w:szCs w:val="28"/>
          <w:shd w:val="clear" w:color="auto" w:fill="FFFFFF"/>
        </w:rPr>
        <w:t xml:space="preserve"> реализую в разных формах</w:t>
      </w:r>
      <w:r w:rsidR="008379FE">
        <w:rPr>
          <w:color w:val="0A0A0A"/>
          <w:sz w:val="28"/>
          <w:szCs w:val="28"/>
          <w:shd w:val="clear" w:color="auto" w:fill="FFFFFF"/>
        </w:rPr>
        <w:t>.</w:t>
      </w:r>
      <w:r w:rsidRPr="00432FDC">
        <w:rPr>
          <w:color w:val="0A0A0A"/>
          <w:sz w:val="28"/>
          <w:szCs w:val="28"/>
          <w:shd w:val="clear" w:color="auto" w:fill="FFFFFF"/>
        </w:rPr>
        <w:t xml:space="preserve">   Чаще использую в своей работе поручения, дежурства и общий, совместный, коллективный труд на субботниках</w:t>
      </w:r>
      <w:r w:rsidR="008379FE">
        <w:rPr>
          <w:color w:val="0A0A0A"/>
          <w:sz w:val="28"/>
          <w:szCs w:val="28"/>
          <w:shd w:val="clear" w:color="auto" w:fill="FFFFFF"/>
        </w:rPr>
        <w:t>.</w:t>
      </w:r>
    </w:p>
    <w:p w14:paraId="4C3B337D" w14:textId="171ABD6D" w:rsidR="00FE2B7C" w:rsidRPr="008379FE" w:rsidRDefault="00F85D94" w:rsidP="008379FE">
      <w:pPr>
        <w:pStyle w:val="c6"/>
        <w:shd w:val="clear" w:color="auto" w:fill="FFFFFF"/>
        <w:spacing w:before="0" w:beforeAutospacing="0" w:after="0" w:afterAutospacing="0"/>
        <w:jc w:val="both"/>
        <w:rPr>
          <w:color w:val="0A0A0A"/>
          <w:sz w:val="28"/>
          <w:szCs w:val="28"/>
          <w:shd w:val="clear" w:color="auto" w:fill="FFFFFF"/>
        </w:rPr>
      </w:pPr>
      <w:r w:rsidRPr="00432FDC">
        <w:rPr>
          <w:color w:val="0A0A0A"/>
          <w:sz w:val="28"/>
          <w:szCs w:val="28"/>
          <w:shd w:val="clear" w:color="auto" w:fill="FFFFFF"/>
        </w:rPr>
        <w:t>Одно из основных средств трудового воспитания — это собственный труд детей. Если ребенок будет только наблюдать за работой взрослых, успеха это не принесет. Непосредственное участие в какой-либо деятельности даст детям больше знаний и поможет привить привычку трудиться.  </w:t>
      </w:r>
    </w:p>
    <w:p w14:paraId="16331AD4" w14:textId="11986728" w:rsidR="0029294C" w:rsidRPr="00432FDC" w:rsidRDefault="00650345"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Труд связан с процессом становления личности и поэтому выполняет колоссальные социальные функции. Путь создания трудовой подсистемы школы был труден, насыщен творческим поиском, отстаиванием своих интересов и убеждений. Мы прошли его в УПБ:</w:t>
      </w:r>
      <w:r w:rsidRPr="00432FDC">
        <w:rPr>
          <w:rFonts w:ascii="Times New Roman" w:hAnsi="Times New Roman" w:cs="Times New Roman"/>
          <w:sz w:val="28"/>
          <w:szCs w:val="28"/>
        </w:rPr>
        <w:br/>
        <w:t xml:space="preserve">от выполнения подсобной работы в огородной бригаде колхоза, до получения земли в собственность.       УПБ   строит   свою   деятельность   на   основе    бизнес-плана, технологических карт, севооборота, имеет научно - производственную, опытно экспериментальную направленность. Деятельность ученической производственной бригады расширяет горизонты для развития творческого мышления учащихся, так как они охвачены </w:t>
      </w:r>
      <w:r w:rsidRPr="00432FDC">
        <w:rPr>
          <w:rFonts w:ascii="Times New Roman" w:hAnsi="Times New Roman" w:cs="Times New Roman"/>
          <w:sz w:val="28"/>
          <w:szCs w:val="28"/>
        </w:rPr>
        <w:lastRenderedPageBreak/>
        <w:t xml:space="preserve">работой на земле, требующей неразрывности и взаимосвязи знания, труда, творчества, исследования, поиска. Деятельность УПБ тесно связана с учебно-воспитательным процессом и является его составной частью. С помощью УПБ школа имеет возможность более полной реализации допрофессионального обучения, а также моделирования современных и перспективных производственно-экономических отношений в образовательном учреждении. В ученической бригаде учащиеся получают начальную допрофессиональную подготовку по избранным специальностям и отраслям сельскохозяйственного производства, осваивают основы исследовательской работы. Для возрождения сельскохозяйственного производства в современных условиях важно развивать профессиональную и допрофессиональную подготовку будущих специалистов на основе глубокого и всестороннего использования всего потенциала УПБ как одной из важнейших форм реализации образовательной области «Технология» в сельской школе. </w:t>
      </w:r>
      <w:r w:rsidR="00DE47AE" w:rsidRPr="00432FDC">
        <w:rPr>
          <w:rFonts w:ascii="Times New Roman" w:hAnsi="Times New Roman" w:cs="Times New Roman"/>
          <w:sz w:val="28"/>
          <w:szCs w:val="28"/>
        </w:rPr>
        <w:t xml:space="preserve">    </w:t>
      </w:r>
      <w:r w:rsidRPr="00432FDC">
        <w:rPr>
          <w:rFonts w:ascii="Times New Roman" w:hAnsi="Times New Roman" w:cs="Times New Roman"/>
          <w:sz w:val="28"/>
          <w:szCs w:val="28"/>
        </w:rPr>
        <w:t>Ученическая бригада практически является составной частью учебно-воспитательного процесса и неотъемлемой составляющей в сельской школе. В свою очередь ориентация школы на образовательную и воспитательную работу с использованием потенциала ученической бригады связана с разработкой   и   внедрением   новых, более   совершенных   программ, регионального   компонента   с    новым    качественным    уровнем    самих    знаний    и    их    практическим использованием.</w:t>
      </w:r>
      <w:r w:rsidR="0029294C" w:rsidRPr="00432FDC">
        <w:rPr>
          <w:rFonts w:ascii="Times New Roman" w:hAnsi="Times New Roman" w:cs="Times New Roman"/>
          <w:sz w:val="28"/>
          <w:szCs w:val="28"/>
        </w:rPr>
        <w:t xml:space="preserve">  Ученическая производственная бригада   является подразделением школы. УПБ работает по следующим направлениям:</w:t>
      </w:r>
    </w:p>
    <w:p w14:paraId="4198F761" w14:textId="77777777" w:rsidR="0029294C" w:rsidRPr="00432FDC" w:rsidRDefault="0029294C"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учебно-производственное;</w:t>
      </w:r>
    </w:p>
    <w:p w14:paraId="24571F34" w14:textId="77777777" w:rsidR="0029294C" w:rsidRPr="00432FDC" w:rsidRDefault="0029294C"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научно-исследовательская деятельность;</w:t>
      </w:r>
    </w:p>
    <w:p w14:paraId="3D54D500" w14:textId="77777777" w:rsidR="0029294C" w:rsidRPr="00432FDC" w:rsidRDefault="0029294C"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воспитательная работа.</w:t>
      </w:r>
    </w:p>
    <w:p w14:paraId="7A7C22EF" w14:textId="77777777" w:rsidR="007615C3" w:rsidRPr="00432FDC" w:rsidRDefault="007615C3"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bCs/>
          <w:sz w:val="28"/>
          <w:szCs w:val="28"/>
        </w:rPr>
        <w:t>Основным направлением деятельности УПБ</w:t>
      </w:r>
      <w:r w:rsidRPr="00432FDC">
        <w:rPr>
          <w:rFonts w:ascii="Times New Roman" w:hAnsi="Times New Roman" w:cs="Times New Roman"/>
          <w:sz w:val="28"/>
          <w:szCs w:val="28"/>
        </w:rPr>
        <w:t xml:space="preserve">– является расширение и углубление знаний учащихся в области сельскохозяйственного производства   с целью ранней профориентации сельских школьников.   </w:t>
      </w:r>
    </w:p>
    <w:p w14:paraId="07552509" w14:textId="7D1C3DED" w:rsidR="00650345" w:rsidRPr="00432FDC" w:rsidRDefault="0029294C"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Осваивать технологию выращивания сельскохозяйственных культур помогают такие предметы как биология, химия, сельскохозяйственные труды; элективные курсы – садоводство, животноводство, дизайн, экология, экономика, практикум по научно-исследовательской деятельности.</w:t>
      </w:r>
    </w:p>
    <w:p w14:paraId="687A87A2" w14:textId="202699E1" w:rsidR="00A82554" w:rsidRPr="00432FDC" w:rsidRDefault="00A82554"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Итак «УПБ -Путь в профессию» — это комплексный образовательный проект, реализующийся для детей </w:t>
      </w:r>
      <w:r w:rsidR="0015611F" w:rsidRPr="00432FDC">
        <w:rPr>
          <w:rFonts w:ascii="Times New Roman" w:hAnsi="Times New Roman" w:cs="Times New Roman"/>
          <w:sz w:val="28"/>
          <w:szCs w:val="28"/>
        </w:rPr>
        <w:t xml:space="preserve">   6</w:t>
      </w:r>
      <w:r w:rsidR="00A13153" w:rsidRPr="00432FDC">
        <w:rPr>
          <w:rFonts w:ascii="Times New Roman" w:hAnsi="Times New Roman" w:cs="Times New Roman"/>
          <w:sz w:val="28"/>
          <w:szCs w:val="28"/>
        </w:rPr>
        <w:t>–11</w:t>
      </w:r>
      <w:r w:rsidRPr="00432FDC">
        <w:rPr>
          <w:rFonts w:ascii="Times New Roman" w:hAnsi="Times New Roman" w:cs="Times New Roman"/>
          <w:sz w:val="28"/>
          <w:szCs w:val="28"/>
        </w:rPr>
        <w:t xml:space="preserve"> классов на базе школы.  Получение аттестата об основном общем образовании дает право продолжить обучение в </w:t>
      </w:r>
      <w:r w:rsidR="0029294C" w:rsidRPr="00432FDC">
        <w:rPr>
          <w:rFonts w:ascii="Times New Roman" w:hAnsi="Times New Roman" w:cs="Times New Roman"/>
          <w:sz w:val="28"/>
          <w:szCs w:val="28"/>
        </w:rPr>
        <w:t>Александровском сельхоз</w:t>
      </w:r>
      <w:r w:rsidRPr="00432FDC">
        <w:rPr>
          <w:rFonts w:ascii="Times New Roman" w:hAnsi="Times New Roman" w:cs="Times New Roman"/>
          <w:sz w:val="28"/>
          <w:szCs w:val="28"/>
        </w:rPr>
        <w:t xml:space="preserve">техникуме по программам среднего профессионального образования. Для психолого-педагогического сопровождения обучающихся в школе создана социально-психологическая служба, в состав которой входит педагог-психолог и социальный педагог, педагоги дополнительного образования и педагоги-организаторы Дети вступают </w:t>
      </w:r>
      <w:r w:rsidR="008379FE">
        <w:rPr>
          <w:rFonts w:ascii="Times New Roman" w:hAnsi="Times New Roman" w:cs="Times New Roman"/>
          <w:sz w:val="28"/>
          <w:szCs w:val="28"/>
        </w:rPr>
        <w:t>в</w:t>
      </w:r>
      <w:r w:rsidRPr="00432FDC">
        <w:rPr>
          <w:rFonts w:ascii="Times New Roman" w:hAnsi="Times New Roman" w:cs="Times New Roman"/>
          <w:sz w:val="28"/>
          <w:szCs w:val="28"/>
        </w:rPr>
        <w:t xml:space="preserve"> члены всероссийского детско-юношеского военно-патриотического общественного движения Юнармия.   Для обучающихся проводятся уроки нравственности, реализуется проект «Я патриот!».  Школьники— участники сельских мероприятий, спортивных соревнований и </w:t>
      </w:r>
      <w:r w:rsidRPr="00432FDC">
        <w:rPr>
          <w:rFonts w:ascii="Times New Roman" w:hAnsi="Times New Roman" w:cs="Times New Roman"/>
          <w:sz w:val="28"/>
          <w:szCs w:val="28"/>
        </w:rPr>
        <w:lastRenderedPageBreak/>
        <w:t>соревнований военно-патриотической направленности. Вовлечены в волонтерское движение, оказывают социальную помощь ветеранам, выходят на уборку парков и прилегающих к техникуму территорий. В каникулы для курсантов проводятся военно-полевые сборы. Организована совместная работа в области гражданско-патриотического, духовно-нравственного, физического развития обучающихся.</w:t>
      </w:r>
    </w:p>
    <w:p w14:paraId="3FB248FD" w14:textId="03E9FF05" w:rsidR="00FA079D" w:rsidRPr="00432FDC" w:rsidRDefault="00FA079D"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Проанализировав информацию, полученную из проведенных опросов: состояние материально–технической базы, кадровый потенциал, пожелания партнеров проекта — детей и взрослых, — была разработана сетевая профориентационная программа «Школьное УПБ». Дальнейшая успешная реализация программы потребовала расширения сотрудничества с социальными партнерами.</w:t>
      </w:r>
    </w:p>
    <w:p w14:paraId="35A6E468" w14:textId="77777777" w:rsidR="00754E68" w:rsidRPr="00432FDC" w:rsidRDefault="00754E68"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Заключены договоры социального партнёрства:</w:t>
      </w:r>
    </w:p>
    <w:p w14:paraId="5E954318" w14:textId="77777777" w:rsidR="008C594D" w:rsidRPr="00432FDC" w:rsidRDefault="008C594D" w:rsidP="00432FDC">
      <w:pPr>
        <w:pStyle w:val="a4"/>
        <w:numPr>
          <w:ilvl w:val="0"/>
          <w:numId w:val="15"/>
        </w:numPr>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Молочно-товарная ферма</w:t>
      </w:r>
    </w:p>
    <w:p w14:paraId="1F3BDD57" w14:textId="77777777" w:rsidR="008C594D" w:rsidRPr="00432FDC" w:rsidRDefault="008C594D" w:rsidP="00432FDC">
      <w:pPr>
        <w:pStyle w:val="a4"/>
        <w:numPr>
          <w:ilvl w:val="0"/>
          <w:numId w:val="15"/>
        </w:numPr>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АгроАльянс</w:t>
      </w:r>
    </w:p>
    <w:p w14:paraId="56A7227A" w14:textId="77777777" w:rsidR="008C594D" w:rsidRPr="00432FDC" w:rsidRDefault="008C594D" w:rsidP="00432FDC">
      <w:pPr>
        <w:pStyle w:val="a4"/>
        <w:numPr>
          <w:ilvl w:val="0"/>
          <w:numId w:val="15"/>
        </w:numPr>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Луч</w:t>
      </w:r>
    </w:p>
    <w:p w14:paraId="64E29449" w14:textId="42E911B9" w:rsidR="00023B9C" w:rsidRPr="00432FDC" w:rsidRDefault="00023B9C"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xml:space="preserve">В целях дальнейшего развития социального партнёрства мы разработали предложение о создании в селе Калиновское «Банка ПРЕДПРИЯТИЙ» (Далее — Банк). </w:t>
      </w:r>
    </w:p>
    <w:p w14:paraId="635F98EC" w14:textId="77777777" w:rsidR="00023B9C" w:rsidRPr="00432FDC" w:rsidRDefault="00023B9C"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xml:space="preserve"> Каждое предприятие готовит визитную карточку-представление, в которой будет указано: </w:t>
      </w:r>
    </w:p>
    <w:p w14:paraId="657A7EDB" w14:textId="77777777" w:rsidR="00023B9C" w:rsidRPr="00432FDC" w:rsidRDefault="00023B9C"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xml:space="preserve">-что производят; </w:t>
      </w:r>
    </w:p>
    <w:p w14:paraId="276191B2" w14:textId="77777777" w:rsidR="00023B9C" w:rsidRPr="00432FDC" w:rsidRDefault="00023B9C"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xml:space="preserve">-востребованность на рынке; </w:t>
      </w:r>
    </w:p>
    <w:p w14:paraId="651F0FFC" w14:textId="77777777" w:rsidR="00023B9C" w:rsidRPr="00432FDC" w:rsidRDefault="00023B9C"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xml:space="preserve">-какие профессии востребованы на производстве; </w:t>
      </w:r>
    </w:p>
    <w:p w14:paraId="73B52AD5" w14:textId="77777777" w:rsidR="00023B9C" w:rsidRPr="00432FDC" w:rsidRDefault="00023B9C"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xml:space="preserve">-заработная плата; </w:t>
      </w:r>
    </w:p>
    <w:p w14:paraId="083929FD" w14:textId="77777777" w:rsidR="00023B9C" w:rsidRPr="00432FDC" w:rsidRDefault="00023B9C"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xml:space="preserve">-перспективы: премии, наличие льгот, в том числе льготной ипотеки, </w:t>
      </w:r>
    </w:p>
    <w:p w14:paraId="140C8516" w14:textId="77777777" w:rsidR="00023B9C" w:rsidRPr="00432FDC" w:rsidRDefault="00023B9C"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-договоров предприятия с вузами на целевое обучение и т. д.</w:t>
      </w:r>
    </w:p>
    <w:p w14:paraId="3F5A5CFB" w14:textId="0259B4D0" w:rsidR="00023B9C" w:rsidRPr="00432FDC" w:rsidRDefault="00023B9C"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В школе для обучающихся 6, 7, 8, 9, 10</w:t>
      </w:r>
      <w:r w:rsidR="00344C50" w:rsidRPr="00432FDC">
        <w:rPr>
          <w:rFonts w:ascii="Times New Roman" w:hAnsi="Times New Roman" w:cs="Times New Roman"/>
          <w:sz w:val="28"/>
          <w:szCs w:val="28"/>
        </w:rPr>
        <w:t>, 11</w:t>
      </w:r>
      <w:r w:rsidRPr="00432FDC">
        <w:rPr>
          <w:rFonts w:ascii="Times New Roman" w:hAnsi="Times New Roman" w:cs="Times New Roman"/>
          <w:sz w:val="28"/>
          <w:szCs w:val="28"/>
        </w:rPr>
        <w:t xml:space="preserve">-х классов в рамках сетевой профориентационной программы проводятся профориентационные уроки, во время которых происходит:  </w:t>
      </w:r>
    </w:p>
    <w:p w14:paraId="08ADE7AC" w14:textId="77777777" w:rsidR="00023B9C" w:rsidRPr="00432FDC" w:rsidRDefault="00023B9C"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xml:space="preserve">1 Знакомство детей и родителей с предприятиями по заранее подготовленным визиткам; </w:t>
      </w:r>
    </w:p>
    <w:p w14:paraId="129D66D6" w14:textId="77777777" w:rsidR="00023B9C" w:rsidRPr="00432FDC" w:rsidRDefault="00023B9C"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xml:space="preserve">1.1. Разделение детей по интересам с последующей подготовкой проектов по интересующему направлению. </w:t>
      </w:r>
    </w:p>
    <w:p w14:paraId="3B7EDFCE" w14:textId="77777777" w:rsidR="00023B9C" w:rsidRPr="00432FDC" w:rsidRDefault="00023B9C"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xml:space="preserve">1.2. Сбор обратной связи от детей, родителей, подготовка дополнительных вопросов к представителям предприятия. </w:t>
      </w:r>
    </w:p>
    <w:p w14:paraId="0D5CC74B" w14:textId="77777777" w:rsidR="00023B9C" w:rsidRPr="00432FDC" w:rsidRDefault="00023B9C"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2.1 Ответы представителя предприятия на поступившие вопросы и онлайн-экскурсия по предприятию «Приглашаем»;</w:t>
      </w:r>
    </w:p>
    <w:p w14:paraId="3B563979" w14:textId="77777777" w:rsidR="00023B9C" w:rsidRPr="00432FDC" w:rsidRDefault="00023B9C"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xml:space="preserve"> 2.2 Подготовка заявок от детей, проявивших заинтересованность, на профессиональные пробы. </w:t>
      </w:r>
    </w:p>
    <w:p w14:paraId="75E7BDC1" w14:textId="77777777" w:rsidR="00023B9C" w:rsidRPr="00432FDC" w:rsidRDefault="00023B9C"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3. «День на работе» — профессиональная офлайн-проба на предприятии.</w:t>
      </w:r>
    </w:p>
    <w:p w14:paraId="600E8834" w14:textId="58C726B3" w:rsidR="00023B9C" w:rsidRPr="00432FDC" w:rsidRDefault="00023B9C" w:rsidP="00432FDC">
      <w:pPr>
        <w:pStyle w:val="a4"/>
        <w:spacing w:after="0" w:line="240" w:lineRule="auto"/>
        <w:ind w:left="0"/>
        <w:jc w:val="both"/>
        <w:rPr>
          <w:rFonts w:ascii="Times New Roman" w:hAnsi="Times New Roman" w:cs="Times New Roman"/>
          <w:bCs/>
          <w:sz w:val="28"/>
          <w:szCs w:val="28"/>
        </w:rPr>
      </w:pPr>
      <w:r w:rsidRPr="00432FDC">
        <w:rPr>
          <w:rFonts w:ascii="Times New Roman" w:hAnsi="Times New Roman" w:cs="Times New Roman"/>
          <w:sz w:val="28"/>
          <w:szCs w:val="28"/>
        </w:rPr>
        <w:t xml:space="preserve"> 4. Практика на предприятии (по предварительно согласованным заявкам).</w:t>
      </w:r>
    </w:p>
    <w:p w14:paraId="288C2289" w14:textId="77777777" w:rsidR="009948DF" w:rsidRPr="00432FDC" w:rsidRDefault="009948DF" w:rsidP="00432FDC">
      <w:pPr>
        <w:pStyle w:val="a4"/>
        <w:spacing w:after="0" w:line="240" w:lineRule="auto"/>
        <w:ind w:left="0"/>
        <w:jc w:val="both"/>
        <w:rPr>
          <w:rFonts w:ascii="Times New Roman" w:hAnsi="Times New Roman" w:cs="Times New Roman"/>
          <w:b/>
          <w:sz w:val="28"/>
          <w:szCs w:val="28"/>
        </w:rPr>
      </w:pPr>
      <w:r w:rsidRPr="00432FDC">
        <w:rPr>
          <w:rFonts w:ascii="Times New Roman" w:hAnsi="Times New Roman" w:cs="Times New Roman"/>
          <w:b/>
          <w:sz w:val="28"/>
          <w:szCs w:val="28"/>
        </w:rPr>
        <w:t xml:space="preserve">Технологии, методы реализации воспитательной практики: </w:t>
      </w:r>
    </w:p>
    <w:p w14:paraId="2315ADF9" w14:textId="77777777" w:rsidR="00551D85" w:rsidRPr="00432FDC" w:rsidRDefault="009948DF"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Развитие социального партнерства:</w:t>
      </w:r>
    </w:p>
    <w:p w14:paraId="5A295895" w14:textId="77777777" w:rsidR="008379FE" w:rsidRDefault="009948DF"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xml:space="preserve"> — вариативность сетевых программ дополнительного образования;</w:t>
      </w:r>
    </w:p>
    <w:p w14:paraId="0CBBBE43" w14:textId="70933371" w:rsidR="00551D85" w:rsidRPr="00432FDC" w:rsidRDefault="009948DF"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lastRenderedPageBreak/>
        <w:t xml:space="preserve"> — «Банк Предприятий»;</w:t>
      </w:r>
    </w:p>
    <w:p w14:paraId="197EC0BF" w14:textId="7F382092" w:rsidR="00551D85" w:rsidRPr="00432FDC" w:rsidRDefault="009948DF"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xml:space="preserve">— «День на работе (онлайн и офлайн)»; </w:t>
      </w:r>
    </w:p>
    <w:p w14:paraId="2EB51FE7" w14:textId="77777777" w:rsidR="00551D85" w:rsidRPr="00432FDC" w:rsidRDefault="009948DF"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xml:space="preserve">— практика на предприятии (каникулярная). </w:t>
      </w:r>
    </w:p>
    <w:p w14:paraId="7595A374" w14:textId="77777777" w:rsidR="00551D85" w:rsidRPr="00432FDC" w:rsidRDefault="009948DF"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b/>
          <w:sz w:val="28"/>
          <w:szCs w:val="28"/>
        </w:rPr>
        <w:t>Технология личностно-ориентированного обучения</w:t>
      </w:r>
      <w:r w:rsidRPr="00432FDC">
        <w:rPr>
          <w:rFonts w:ascii="Times New Roman" w:hAnsi="Times New Roman" w:cs="Times New Roman"/>
          <w:sz w:val="28"/>
          <w:szCs w:val="28"/>
        </w:rPr>
        <w:t xml:space="preserve"> </w:t>
      </w:r>
    </w:p>
    <w:p w14:paraId="08AC7E5F" w14:textId="77777777" w:rsidR="00551D85" w:rsidRPr="00432FDC" w:rsidRDefault="009948DF"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xml:space="preserve">— учитываются способности, пожелания каждого. </w:t>
      </w:r>
    </w:p>
    <w:p w14:paraId="5C78C545" w14:textId="77777777" w:rsidR="00551D85" w:rsidRPr="00432FDC" w:rsidRDefault="009948DF"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b/>
          <w:sz w:val="28"/>
          <w:szCs w:val="28"/>
        </w:rPr>
        <w:t>Технология сотрудничества</w:t>
      </w:r>
      <w:r w:rsidRPr="00432FDC">
        <w:rPr>
          <w:rFonts w:ascii="Times New Roman" w:hAnsi="Times New Roman" w:cs="Times New Roman"/>
          <w:sz w:val="28"/>
          <w:szCs w:val="28"/>
        </w:rPr>
        <w:t xml:space="preserve"> </w:t>
      </w:r>
    </w:p>
    <w:p w14:paraId="2034E234" w14:textId="77777777" w:rsidR="00551D85" w:rsidRPr="00432FDC" w:rsidRDefault="009948DF"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xml:space="preserve">— работа в команде. </w:t>
      </w:r>
    </w:p>
    <w:p w14:paraId="27D69B37" w14:textId="77777777" w:rsidR="00551D85" w:rsidRPr="00432FDC" w:rsidRDefault="009948DF"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b/>
          <w:sz w:val="28"/>
          <w:szCs w:val="28"/>
        </w:rPr>
        <w:t>Информационно-коммуникационная технология</w:t>
      </w:r>
      <w:r w:rsidRPr="00432FDC">
        <w:rPr>
          <w:rFonts w:ascii="Times New Roman" w:hAnsi="Times New Roman" w:cs="Times New Roman"/>
          <w:sz w:val="28"/>
          <w:szCs w:val="28"/>
        </w:rPr>
        <w:t xml:space="preserve">. </w:t>
      </w:r>
    </w:p>
    <w:p w14:paraId="6F0D5AE7" w14:textId="77777777" w:rsidR="00551D85" w:rsidRPr="00432FDC" w:rsidRDefault="009948DF"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b/>
          <w:sz w:val="28"/>
          <w:szCs w:val="28"/>
        </w:rPr>
        <w:t>Технология социального проектирования</w:t>
      </w:r>
      <w:r w:rsidRPr="00432FDC">
        <w:rPr>
          <w:rFonts w:ascii="Times New Roman" w:hAnsi="Times New Roman" w:cs="Times New Roman"/>
          <w:sz w:val="28"/>
          <w:szCs w:val="28"/>
        </w:rPr>
        <w:t xml:space="preserve"> </w:t>
      </w:r>
    </w:p>
    <w:p w14:paraId="6E654C85" w14:textId="77777777" w:rsidR="00023B9C" w:rsidRPr="00432FDC" w:rsidRDefault="009948DF" w:rsidP="00432FDC">
      <w:pPr>
        <w:pStyle w:val="a4"/>
        <w:spacing w:after="0" w:line="240" w:lineRule="auto"/>
        <w:ind w:left="0"/>
        <w:jc w:val="both"/>
        <w:rPr>
          <w:rFonts w:ascii="Times New Roman" w:hAnsi="Times New Roman" w:cs="Times New Roman"/>
          <w:bCs/>
          <w:sz w:val="28"/>
          <w:szCs w:val="28"/>
        </w:rPr>
      </w:pPr>
      <w:r w:rsidRPr="00432FDC">
        <w:rPr>
          <w:rFonts w:ascii="Times New Roman" w:hAnsi="Times New Roman" w:cs="Times New Roman"/>
          <w:sz w:val="28"/>
          <w:szCs w:val="28"/>
        </w:rPr>
        <w:t>— работа на получение значимого результата.</w:t>
      </w:r>
    </w:p>
    <w:p w14:paraId="3F358D37" w14:textId="552CAC9D" w:rsidR="00023B9C" w:rsidRPr="00432FDC" w:rsidRDefault="00C67E2C" w:rsidP="00432FDC">
      <w:pPr>
        <w:pStyle w:val="a4"/>
        <w:spacing w:after="0" w:line="240" w:lineRule="auto"/>
        <w:ind w:left="0"/>
        <w:jc w:val="both"/>
        <w:rPr>
          <w:rFonts w:ascii="Times New Roman" w:hAnsi="Times New Roman" w:cs="Times New Roman"/>
          <w:bCs/>
          <w:sz w:val="28"/>
          <w:szCs w:val="28"/>
        </w:rPr>
      </w:pPr>
      <w:r w:rsidRPr="00432FDC">
        <w:rPr>
          <w:rFonts w:ascii="Times New Roman" w:hAnsi="Times New Roman" w:cs="Times New Roman"/>
          <w:b/>
          <w:sz w:val="28"/>
          <w:szCs w:val="28"/>
        </w:rPr>
        <w:t>Технологии</w:t>
      </w:r>
      <w:r w:rsidRPr="00432FDC">
        <w:rPr>
          <w:rFonts w:ascii="Times New Roman" w:hAnsi="Times New Roman" w:cs="Times New Roman"/>
          <w:sz w:val="28"/>
          <w:szCs w:val="28"/>
        </w:rPr>
        <w:t xml:space="preserve">: ролевые игры, информационно-коммуникационные и  кейс-технологии, личностно-ориентированные, игрового обучения и воспитания. </w:t>
      </w:r>
      <w:r w:rsidRPr="00432FDC">
        <w:rPr>
          <w:rFonts w:ascii="Times New Roman" w:hAnsi="Times New Roman" w:cs="Times New Roman"/>
          <w:b/>
          <w:sz w:val="28"/>
          <w:szCs w:val="28"/>
        </w:rPr>
        <w:t>Методы</w:t>
      </w:r>
      <w:r w:rsidRPr="00432FDC">
        <w:rPr>
          <w:rFonts w:ascii="Times New Roman" w:hAnsi="Times New Roman" w:cs="Times New Roman"/>
          <w:sz w:val="28"/>
          <w:szCs w:val="28"/>
        </w:rPr>
        <w:t xml:space="preserve">: метод проектов, метод системного наблюдения, профилактическая беседа, метод параллельного воздействия, метод поддержки новых навыков поведения, создание особой социальной среды, метод заблаговременной нейтрализации конфликтной ситуации, тренинги профилактической направленности. </w:t>
      </w:r>
      <w:r w:rsidR="00A30C5A" w:rsidRPr="00432FDC">
        <w:rPr>
          <w:rFonts w:ascii="Times New Roman" w:hAnsi="Times New Roman" w:cs="Times New Roman"/>
          <w:sz w:val="28"/>
          <w:szCs w:val="28"/>
        </w:rPr>
        <w:t xml:space="preserve"> </w:t>
      </w:r>
    </w:p>
    <w:p w14:paraId="04775D69" w14:textId="6DA549C0" w:rsidR="00883916" w:rsidRPr="00432FDC" w:rsidRDefault="00883916" w:rsidP="00432FDC">
      <w:pPr>
        <w:spacing w:after="0" w:line="240" w:lineRule="auto"/>
        <w:jc w:val="both"/>
        <w:rPr>
          <w:rFonts w:ascii="Times New Roman" w:hAnsi="Times New Roman" w:cs="Times New Roman"/>
          <w:b/>
          <w:sz w:val="28"/>
          <w:szCs w:val="28"/>
        </w:rPr>
      </w:pPr>
      <w:r w:rsidRPr="00432FDC">
        <w:rPr>
          <w:rFonts w:ascii="Times New Roman" w:hAnsi="Times New Roman" w:cs="Times New Roman"/>
          <w:b/>
          <w:sz w:val="28"/>
          <w:szCs w:val="28"/>
        </w:rPr>
        <w:t>SWOT-анализ воспитательной практики</w:t>
      </w:r>
    </w:p>
    <w:tbl>
      <w:tblPr>
        <w:tblStyle w:val="a3"/>
        <w:tblW w:w="0" w:type="auto"/>
        <w:tblLook w:val="04A0" w:firstRow="1" w:lastRow="0" w:firstColumn="1" w:lastColumn="0" w:noHBand="0" w:noVBand="1"/>
      </w:tblPr>
      <w:tblGrid>
        <w:gridCol w:w="4785"/>
        <w:gridCol w:w="4786"/>
      </w:tblGrid>
      <w:tr w:rsidR="00883916" w:rsidRPr="00432FDC" w14:paraId="42D081D7" w14:textId="77777777" w:rsidTr="00D31F86">
        <w:tc>
          <w:tcPr>
            <w:tcW w:w="4785" w:type="dxa"/>
          </w:tcPr>
          <w:p w14:paraId="7247443B" w14:textId="77777777" w:rsidR="00883916" w:rsidRPr="00432FDC" w:rsidRDefault="00883916" w:rsidP="00432FDC">
            <w:pPr>
              <w:jc w:val="both"/>
              <w:rPr>
                <w:rFonts w:ascii="Times New Roman" w:hAnsi="Times New Roman" w:cs="Times New Roman"/>
                <w:b/>
                <w:sz w:val="28"/>
                <w:szCs w:val="28"/>
              </w:rPr>
            </w:pPr>
            <w:r w:rsidRPr="00432FDC">
              <w:rPr>
                <w:rFonts w:ascii="Times New Roman" w:hAnsi="Times New Roman" w:cs="Times New Roman"/>
                <w:b/>
                <w:sz w:val="28"/>
                <w:szCs w:val="28"/>
              </w:rPr>
              <w:t>Внутренние факторы</w:t>
            </w:r>
          </w:p>
        </w:tc>
        <w:tc>
          <w:tcPr>
            <w:tcW w:w="4786" w:type="dxa"/>
          </w:tcPr>
          <w:p w14:paraId="33118964" w14:textId="77777777" w:rsidR="00883916" w:rsidRPr="00432FDC" w:rsidRDefault="00883916" w:rsidP="00432FDC">
            <w:pPr>
              <w:jc w:val="both"/>
              <w:rPr>
                <w:rFonts w:ascii="Times New Roman" w:hAnsi="Times New Roman" w:cs="Times New Roman"/>
                <w:b/>
                <w:sz w:val="28"/>
                <w:szCs w:val="28"/>
              </w:rPr>
            </w:pPr>
            <w:r w:rsidRPr="00432FDC">
              <w:rPr>
                <w:rFonts w:ascii="Times New Roman" w:hAnsi="Times New Roman" w:cs="Times New Roman"/>
                <w:b/>
                <w:sz w:val="28"/>
                <w:szCs w:val="28"/>
              </w:rPr>
              <w:t>Внешние факторы</w:t>
            </w:r>
          </w:p>
        </w:tc>
      </w:tr>
      <w:tr w:rsidR="00883916" w:rsidRPr="00432FDC" w14:paraId="2B28F6E8" w14:textId="77777777" w:rsidTr="00D31F86">
        <w:tc>
          <w:tcPr>
            <w:tcW w:w="4785" w:type="dxa"/>
          </w:tcPr>
          <w:p w14:paraId="5411FE01" w14:textId="77777777" w:rsidR="00883916" w:rsidRPr="00432FDC" w:rsidRDefault="00883916" w:rsidP="00432FDC">
            <w:pPr>
              <w:jc w:val="both"/>
              <w:rPr>
                <w:rFonts w:ascii="Times New Roman" w:hAnsi="Times New Roman" w:cs="Times New Roman"/>
                <w:sz w:val="28"/>
                <w:szCs w:val="28"/>
              </w:rPr>
            </w:pPr>
            <w:r w:rsidRPr="00432FDC">
              <w:rPr>
                <w:rFonts w:ascii="Times New Roman" w:hAnsi="Times New Roman" w:cs="Times New Roman"/>
                <w:sz w:val="28"/>
                <w:szCs w:val="28"/>
              </w:rPr>
              <w:t>Сильные стороны</w:t>
            </w:r>
          </w:p>
        </w:tc>
        <w:tc>
          <w:tcPr>
            <w:tcW w:w="4786" w:type="dxa"/>
          </w:tcPr>
          <w:p w14:paraId="514A5197" w14:textId="77777777" w:rsidR="00883916" w:rsidRPr="00432FDC" w:rsidRDefault="00883916" w:rsidP="00432FDC">
            <w:pPr>
              <w:jc w:val="both"/>
              <w:rPr>
                <w:rFonts w:ascii="Times New Roman" w:hAnsi="Times New Roman" w:cs="Times New Roman"/>
                <w:sz w:val="28"/>
                <w:szCs w:val="28"/>
              </w:rPr>
            </w:pPr>
            <w:r w:rsidRPr="00432FDC">
              <w:rPr>
                <w:rFonts w:ascii="Times New Roman" w:hAnsi="Times New Roman" w:cs="Times New Roman"/>
                <w:sz w:val="28"/>
                <w:szCs w:val="28"/>
              </w:rPr>
              <w:t>Возможности</w:t>
            </w:r>
          </w:p>
        </w:tc>
      </w:tr>
      <w:tr w:rsidR="00883916" w:rsidRPr="00432FDC" w14:paraId="7672263C" w14:textId="77777777" w:rsidTr="00D31F86">
        <w:tc>
          <w:tcPr>
            <w:tcW w:w="4785" w:type="dxa"/>
          </w:tcPr>
          <w:p w14:paraId="5D94EF15" w14:textId="77777777" w:rsidR="00FA7511" w:rsidRPr="00432FDC" w:rsidRDefault="00883916" w:rsidP="00432FDC">
            <w:pPr>
              <w:jc w:val="both"/>
              <w:rPr>
                <w:rFonts w:ascii="Times New Roman" w:hAnsi="Times New Roman" w:cs="Times New Roman"/>
                <w:sz w:val="28"/>
                <w:szCs w:val="28"/>
              </w:rPr>
            </w:pPr>
            <w:r w:rsidRPr="00432FDC">
              <w:rPr>
                <w:rFonts w:ascii="Times New Roman" w:hAnsi="Times New Roman" w:cs="Times New Roman"/>
                <w:sz w:val="28"/>
                <w:szCs w:val="28"/>
              </w:rPr>
              <w:t>1) единая сетевая профориентационная программа;</w:t>
            </w:r>
          </w:p>
          <w:p w14:paraId="35A4D970" w14:textId="77777777" w:rsidR="00FA7511" w:rsidRPr="00432FDC" w:rsidRDefault="00883916" w:rsidP="00432FDC">
            <w:pPr>
              <w:jc w:val="both"/>
              <w:rPr>
                <w:rFonts w:ascii="Times New Roman" w:hAnsi="Times New Roman" w:cs="Times New Roman"/>
                <w:sz w:val="28"/>
                <w:szCs w:val="28"/>
              </w:rPr>
            </w:pPr>
            <w:r w:rsidRPr="00432FDC">
              <w:rPr>
                <w:rFonts w:ascii="Times New Roman" w:hAnsi="Times New Roman" w:cs="Times New Roman"/>
                <w:sz w:val="28"/>
                <w:szCs w:val="28"/>
              </w:rPr>
              <w:t xml:space="preserve"> 2) повышение уровня качества </w:t>
            </w:r>
            <w:r w:rsidR="00840D20" w:rsidRPr="00432FDC">
              <w:rPr>
                <w:rFonts w:ascii="Times New Roman" w:hAnsi="Times New Roman" w:cs="Times New Roman"/>
                <w:sz w:val="28"/>
                <w:szCs w:val="28"/>
              </w:rPr>
              <w:t xml:space="preserve"> </w:t>
            </w:r>
            <w:r w:rsidRPr="00432FDC">
              <w:rPr>
                <w:rFonts w:ascii="Times New Roman" w:hAnsi="Times New Roman" w:cs="Times New Roman"/>
                <w:sz w:val="28"/>
                <w:szCs w:val="28"/>
              </w:rPr>
              <w:t xml:space="preserve"> образования и как следствие — образования в целом; </w:t>
            </w:r>
          </w:p>
          <w:p w14:paraId="10366B3E" w14:textId="77777777" w:rsidR="00883916" w:rsidRPr="00432FDC" w:rsidRDefault="00883916" w:rsidP="00432FDC">
            <w:pPr>
              <w:jc w:val="both"/>
              <w:rPr>
                <w:rFonts w:ascii="Times New Roman" w:hAnsi="Times New Roman" w:cs="Times New Roman"/>
                <w:sz w:val="28"/>
                <w:szCs w:val="28"/>
              </w:rPr>
            </w:pPr>
            <w:r w:rsidRPr="00432FDC">
              <w:rPr>
                <w:rFonts w:ascii="Times New Roman" w:hAnsi="Times New Roman" w:cs="Times New Roman"/>
                <w:sz w:val="28"/>
                <w:szCs w:val="28"/>
              </w:rPr>
              <w:t>3) повышения уровня мотивации детей к обучению.</w:t>
            </w:r>
          </w:p>
          <w:p w14:paraId="12BCDCED" w14:textId="77777777" w:rsidR="00840D20" w:rsidRPr="00432FDC" w:rsidRDefault="00097368" w:rsidP="00432FDC">
            <w:pPr>
              <w:jc w:val="both"/>
              <w:rPr>
                <w:rFonts w:ascii="Times New Roman" w:hAnsi="Times New Roman" w:cs="Times New Roman"/>
                <w:sz w:val="28"/>
                <w:szCs w:val="28"/>
              </w:rPr>
            </w:pPr>
            <w:r w:rsidRPr="00432FDC">
              <w:rPr>
                <w:rFonts w:ascii="Times New Roman" w:hAnsi="Times New Roman" w:cs="Times New Roman"/>
                <w:sz w:val="28"/>
                <w:szCs w:val="28"/>
              </w:rPr>
              <w:t>4) возможность организации занятости обучающихся во внеучебное время: наличие спортивных кружков, секций, творческих студенческих лабораторий, театральной студии; привлечение обучающихся к участию в военноспортивных, культурно-творческих мероприятиях, волонтерской и трудовой деятельности;</w:t>
            </w:r>
          </w:p>
          <w:p w14:paraId="72743ACC" w14:textId="7C47A584" w:rsidR="00840D20" w:rsidRPr="00432FDC" w:rsidRDefault="00840D20" w:rsidP="00432FDC">
            <w:pPr>
              <w:jc w:val="both"/>
              <w:rPr>
                <w:rFonts w:ascii="Times New Roman" w:hAnsi="Times New Roman" w:cs="Times New Roman"/>
                <w:sz w:val="28"/>
                <w:szCs w:val="28"/>
              </w:rPr>
            </w:pPr>
            <w:r w:rsidRPr="00432FDC">
              <w:rPr>
                <w:rFonts w:ascii="Times New Roman" w:hAnsi="Times New Roman" w:cs="Times New Roman"/>
                <w:sz w:val="28"/>
                <w:szCs w:val="28"/>
              </w:rPr>
              <w:t xml:space="preserve"> 5) возможность освоения обучающимися на базе</w:t>
            </w:r>
            <w:r w:rsidR="002E07D1" w:rsidRPr="00432FDC">
              <w:rPr>
                <w:rFonts w:ascii="Times New Roman" w:hAnsi="Times New Roman" w:cs="Times New Roman"/>
                <w:sz w:val="28"/>
                <w:szCs w:val="28"/>
              </w:rPr>
              <w:t xml:space="preserve"> Александровского сельхоз</w:t>
            </w:r>
            <w:r w:rsidRPr="00432FDC">
              <w:rPr>
                <w:rFonts w:ascii="Times New Roman" w:hAnsi="Times New Roman" w:cs="Times New Roman"/>
                <w:sz w:val="28"/>
                <w:szCs w:val="28"/>
              </w:rPr>
              <w:t xml:space="preserve"> техникума дополнительных образовательных программ «Основы профессии»;</w:t>
            </w:r>
          </w:p>
          <w:p w14:paraId="7000A7FB" w14:textId="77777777" w:rsidR="00097368" w:rsidRPr="00432FDC" w:rsidRDefault="00840D20" w:rsidP="00432FDC">
            <w:pPr>
              <w:jc w:val="both"/>
              <w:rPr>
                <w:rFonts w:ascii="Times New Roman" w:hAnsi="Times New Roman" w:cs="Times New Roman"/>
                <w:sz w:val="28"/>
                <w:szCs w:val="28"/>
              </w:rPr>
            </w:pPr>
            <w:r w:rsidRPr="00432FDC">
              <w:rPr>
                <w:rFonts w:ascii="Times New Roman" w:hAnsi="Times New Roman" w:cs="Times New Roman"/>
                <w:sz w:val="28"/>
                <w:szCs w:val="28"/>
              </w:rPr>
              <w:t xml:space="preserve"> 6) дополнительная подготовка обучающихся к сдаче основного </w:t>
            </w:r>
            <w:r w:rsidRPr="00432FDC">
              <w:rPr>
                <w:rFonts w:ascii="Times New Roman" w:hAnsi="Times New Roman" w:cs="Times New Roman"/>
                <w:sz w:val="28"/>
                <w:szCs w:val="28"/>
              </w:rPr>
              <w:lastRenderedPageBreak/>
              <w:t>государственного экзамена (ОГЭ);</w:t>
            </w:r>
          </w:p>
        </w:tc>
        <w:tc>
          <w:tcPr>
            <w:tcW w:w="4786" w:type="dxa"/>
          </w:tcPr>
          <w:p w14:paraId="64393C65" w14:textId="790B2D34" w:rsidR="003D3805" w:rsidRPr="00432FDC" w:rsidRDefault="003D3805" w:rsidP="00432FDC">
            <w:pPr>
              <w:jc w:val="both"/>
              <w:rPr>
                <w:rFonts w:ascii="Times New Roman" w:hAnsi="Times New Roman" w:cs="Times New Roman"/>
                <w:sz w:val="28"/>
                <w:szCs w:val="28"/>
              </w:rPr>
            </w:pPr>
            <w:r w:rsidRPr="00432FDC">
              <w:rPr>
                <w:rFonts w:ascii="Times New Roman" w:hAnsi="Times New Roman" w:cs="Times New Roman"/>
                <w:sz w:val="28"/>
                <w:szCs w:val="28"/>
              </w:rPr>
              <w:lastRenderedPageBreak/>
              <w:t>1) взаимодействие с МКУ Управление образования и молодежной политики Александровского МО при реализации программы основного общего образования, организации обучения и сдаче основного государственного экзамена (ОГЭ);</w:t>
            </w:r>
          </w:p>
          <w:p w14:paraId="02CEE468" w14:textId="77777777" w:rsidR="00FA7511" w:rsidRPr="00432FDC" w:rsidRDefault="003D3805" w:rsidP="00432FDC">
            <w:pPr>
              <w:jc w:val="both"/>
              <w:rPr>
                <w:rFonts w:ascii="Times New Roman" w:hAnsi="Times New Roman" w:cs="Times New Roman"/>
                <w:sz w:val="28"/>
                <w:szCs w:val="28"/>
              </w:rPr>
            </w:pPr>
            <w:r w:rsidRPr="00432FDC">
              <w:rPr>
                <w:rFonts w:ascii="Times New Roman" w:hAnsi="Times New Roman" w:cs="Times New Roman"/>
                <w:sz w:val="28"/>
                <w:szCs w:val="28"/>
              </w:rPr>
              <w:t>2</w:t>
            </w:r>
            <w:r w:rsidR="00883916" w:rsidRPr="00432FDC">
              <w:rPr>
                <w:rFonts w:ascii="Times New Roman" w:hAnsi="Times New Roman" w:cs="Times New Roman"/>
                <w:sz w:val="28"/>
                <w:szCs w:val="28"/>
              </w:rPr>
              <w:t xml:space="preserve">) создание «Банка Предприятий». </w:t>
            </w:r>
          </w:p>
          <w:p w14:paraId="561D2AF8" w14:textId="77777777" w:rsidR="00FA7511" w:rsidRPr="00432FDC" w:rsidRDefault="003D3805" w:rsidP="00432FDC">
            <w:pPr>
              <w:jc w:val="both"/>
              <w:rPr>
                <w:rFonts w:ascii="Times New Roman" w:hAnsi="Times New Roman" w:cs="Times New Roman"/>
                <w:sz w:val="28"/>
                <w:szCs w:val="28"/>
              </w:rPr>
            </w:pPr>
            <w:r w:rsidRPr="00432FDC">
              <w:rPr>
                <w:rFonts w:ascii="Times New Roman" w:hAnsi="Times New Roman" w:cs="Times New Roman"/>
                <w:sz w:val="28"/>
                <w:szCs w:val="28"/>
              </w:rPr>
              <w:t>3</w:t>
            </w:r>
            <w:r w:rsidR="00883916" w:rsidRPr="00432FDC">
              <w:rPr>
                <w:rFonts w:ascii="Times New Roman" w:hAnsi="Times New Roman" w:cs="Times New Roman"/>
                <w:sz w:val="28"/>
                <w:szCs w:val="28"/>
              </w:rPr>
              <w:t xml:space="preserve">) обучение педагогов-навигаторов во Всероссийском проекте «Билет в будущее»; </w:t>
            </w:r>
          </w:p>
          <w:p w14:paraId="380646FC" w14:textId="77777777" w:rsidR="00FA7511" w:rsidRPr="00432FDC" w:rsidRDefault="003D3805" w:rsidP="00432FDC">
            <w:pPr>
              <w:jc w:val="both"/>
              <w:rPr>
                <w:rFonts w:ascii="Times New Roman" w:hAnsi="Times New Roman" w:cs="Times New Roman"/>
                <w:sz w:val="28"/>
                <w:szCs w:val="28"/>
              </w:rPr>
            </w:pPr>
            <w:r w:rsidRPr="00432FDC">
              <w:rPr>
                <w:rFonts w:ascii="Times New Roman" w:hAnsi="Times New Roman" w:cs="Times New Roman"/>
                <w:sz w:val="28"/>
                <w:szCs w:val="28"/>
              </w:rPr>
              <w:t>4</w:t>
            </w:r>
            <w:r w:rsidR="00883916" w:rsidRPr="00432FDC">
              <w:rPr>
                <w:rFonts w:ascii="Times New Roman" w:hAnsi="Times New Roman" w:cs="Times New Roman"/>
                <w:sz w:val="28"/>
                <w:szCs w:val="28"/>
              </w:rPr>
              <w:t>) предприятия реализуют программу «Растим кадры сами»;</w:t>
            </w:r>
          </w:p>
          <w:p w14:paraId="63DE08B0" w14:textId="77777777" w:rsidR="00274B4E" w:rsidRPr="00432FDC" w:rsidRDefault="003D3805" w:rsidP="00432FDC">
            <w:pPr>
              <w:jc w:val="both"/>
              <w:rPr>
                <w:rFonts w:ascii="Times New Roman" w:hAnsi="Times New Roman" w:cs="Times New Roman"/>
                <w:sz w:val="28"/>
                <w:szCs w:val="28"/>
              </w:rPr>
            </w:pPr>
            <w:r w:rsidRPr="00432FDC">
              <w:rPr>
                <w:rFonts w:ascii="Times New Roman" w:hAnsi="Times New Roman" w:cs="Times New Roman"/>
                <w:sz w:val="28"/>
                <w:szCs w:val="28"/>
              </w:rPr>
              <w:t>5</w:t>
            </w:r>
            <w:r w:rsidR="00883916" w:rsidRPr="00432FDC">
              <w:rPr>
                <w:rFonts w:ascii="Times New Roman" w:hAnsi="Times New Roman" w:cs="Times New Roman"/>
                <w:sz w:val="28"/>
                <w:szCs w:val="28"/>
              </w:rPr>
              <w:t>) развитие социального партнёрства.</w:t>
            </w:r>
          </w:p>
          <w:p w14:paraId="58002B4B" w14:textId="3CD217CE" w:rsidR="002E6238" w:rsidRPr="00432FDC" w:rsidRDefault="00274B4E" w:rsidP="00432FDC">
            <w:pPr>
              <w:jc w:val="both"/>
              <w:rPr>
                <w:rFonts w:ascii="Times New Roman" w:hAnsi="Times New Roman" w:cs="Times New Roman"/>
                <w:sz w:val="28"/>
                <w:szCs w:val="28"/>
              </w:rPr>
            </w:pPr>
            <w:r w:rsidRPr="00432FDC">
              <w:rPr>
                <w:rFonts w:ascii="Times New Roman" w:hAnsi="Times New Roman" w:cs="Times New Roman"/>
                <w:sz w:val="28"/>
                <w:szCs w:val="28"/>
              </w:rPr>
              <w:t xml:space="preserve"> </w:t>
            </w:r>
            <w:r w:rsidR="003D3805" w:rsidRPr="00432FDC">
              <w:rPr>
                <w:rFonts w:ascii="Times New Roman" w:hAnsi="Times New Roman" w:cs="Times New Roman"/>
                <w:sz w:val="28"/>
                <w:szCs w:val="28"/>
              </w:rPr>
              <w:t>6</w:t>
            </w:r>
            <w:r w:rsidRPr="00432FDC">
              <w:rPr>
                <w:rFonts w:ascii="Times New Roman" w:hAnsi="Times New Roman" w:cs="Times New Roman"/>
                <w:sz w:val="28"/>
                <w:szCs w:val="28"/>
              </w:rPr>
              <w:t>) взаимодействие с отделом военного комиссариата Александровского МО для дальнейшего самоопределения обучающихся: наличие привилегий при поступлении в военные училища, выборе видов и родов войск при прохождении службы в рядах Российской Армии.</w:t>
            </w:r>
            <w:r w:rsidR="002E6238" w:rsidRPr="00432FDC">
              <w:rPr>
                <w:rFonts w:ascii="Times New Roman" w:hAnsi="Times New Roman" w:cs="Times New Roman"/>
                <w:sz w:val="28"/>
                <w:szCs w:val="28"/>
              </w:rPr>
              <w:t xml:space="preserve"> </w:t>
            </w:r>
          </w:p>
          <w:p w14:paraId="1989B08B" w14:textId="77777777" w:rsidR="0034117B" w:rsidRPr="00432FDC" w:rsidRDefault="003D3805" w:rsidP="00432FDC">
            <w:pPr>
              <w:jc w:val="both"/>
              <w:rPr>
                <w:rFonts w:ascii="Times New Roman" w:hAnsi="Times New Roman" w:cs="Times New Roman"/>
                <w:sz w:val="28"/>
                <w:szCs w:val="28"/>
              </w:rPr>
            </w:pPr>
            <w:r w:rsidRPr="00432FDC">
              <w:rPr>
                <w:rFonts w:ascii="Times New Roman" w:hAnsi="Times New Roman" w:cs="Times New Roman"/>
                <w:sz w:val="28"/>
                <w:szCs w:val="28"/>
              </w:rPr>
              <w:t>7</w:t>
            </w:r>
            <w:r w:rsidR="000E7EF5" w:rsidRPr="00432FDC">
              <w:rPr>
                <w:rFonts w:ascii="Times New Roman" w:hAnsi="Times New Roman" w:cs="Times New Roman"/>
                <w:sz w:val="28"/>
                <w:szCs w:val="28"/>
              </w:rPr>
              <w:t>) взаимодействие с</w:t>
            </w:r>
            <w:r w:rsidR="002E6238" w:rsidRPr="00432FDC">
              <w:rPr>
                <w:rFonts w:ascii="Times New Roman" w:hAnsi="Times New Roman" w:cs="Times New Roman"/>
                <w:sz w:val="28"/>
                <w:szCs w:val="28"/>
              </w:rPr>
              <w:t xml:space="preserve">  </w:t>
            </w:r>
            <w:r w:rsidR="0034117B" w:rsidRPr="00432FDC">
              <w:rPr>
                <w:rFonts w:ascii="Times New Roman" w:hAnsi="Times New Roman" w:cs="Times New Roman"/>
                <w:sz w:val="28"/>
                <w:szCs w:val="28"/>
              </w:rPr>
              <w:t xml:space="preserve">  </w:t>
            </w:r>
            <w:r w:rsidR="002E6238" w:rsidRPr="00432FDC">
              <w:rPr>
                <w:rFonts w:ascii="Times New Roman" w:hAnsi="Times New Roman" w:cs="Times New Roman"/>
                <w:sz w:val="28"/>
                <w:szCs w:val="28"/>
              </w:rPr>
              <w:t xml:space="preserve">Епархией </w:t>
            </w:r>
            <w:r w:rsidR="002E6238" w:rsidRPr="00432FDC">
              <w:rPr>
                <w:rFonts w:ascii="Times New Roman" w:hAnsi="Times New Roman" w:cs="Times New Roman"/>
                <w:sz w:val="28"/>
                <w:szCs w:val="28"/>
              </w:rPr>
              <w:lastRenderedPageBreak/>
              <w:t>Русской Православной Церкви при организации духовно-нравственного воспитания обучающихся;</w:t>
            </w:r>
            <w:r w:rsidR="0034117B" w:rsidRPr="00432FDC">
              <w:rPr>
                <w:rFonts w:ascii="Times New Roman" w:hAnsi="Times New Roman" w:cs="Times New Roman"/>
                <w:sz w:val="28"/>
                <w:szCs w:val="28"/>
              </w:rPr>
              <w:t xml:space="preserve"> </w:t>
            </w:r>
          </w:p>
          <w:p w14:paraId="5246853C" w14:textId="77777777" w:rsidR="00883916" w:rsidRPr="00432FDC" w:rsidRDefault="003D3805" w:rsidP="00432FDC">
            <w:pPr>
              <w:jc w:val="both"/>
              <w:rPr>
                <w:rFonts w:ascii="Times New Roman" w:hAnsi="Times New Roman" w:cs="Times New Roman"/>
                <w:sz w:val="28"/>
                <w:szCs w:val="28"/>
              </w:rPr>
            </w:pPr>
            <w:r w:rsidRPr="00432FDC">
              <w:rPr>
                <w:rFonts w:ascii="Times New Roman" w:hAnsi="Times New Roman" w:cs="Times New Roman"/>
                <w:sz w:val="28"/>
                <w:szCs w:val="28"/>
              </w:rPr>
              <w:t>8</w:t>
            </w:r>
            <w:r w:rsidR="0034117B" w:rsidRPr="00432FDC">
              <w:rPr>
                <w:rFonts w:ascii="Times New Roman" w:hAnsi="Times New Roman" w:cs="Times New Roman"/>
                <w:sz w:val="28"/>
                <w:szCs w:val="28"/>
              </w:rPr>
              <w:t>) взаимодействие с учебно-методическим центром военно-патриотическо</w:t>
            </w:r>
            <w:r w:rsidR="002378E4" w:rsidRPr="00432FDC">
              <w:rPr>
                <w:rFonts w:ascii="Times New Roman" w:hAnsi="Times New Roman" w:cs="Times New Roman"/>
                <w:sz w:val="28"/>
                <w:szCs w:val="28"/>
              </w:rPr>
              <w:t>го воспитания молодежи «Сармат</w:t>
            </w:r>
            <w:r w:rsidR="0034117B" w:rsidRPr="00432FDC">
              <w:rPr>
                <w:rFonts w:ascii="Times New Roman" w:hAnsi="Times New Roman" w:cs="Times New Roman"/>
                <w:sz w:val="28"/>
                <w:szCs w:val="28"/>
              </w:rPr>
              <w:t>» и другими партнерами при реализации мероприятий гражданско-патриотической и военнопатриотической направленности;</w:t>
            </w:r>
          </w:p>
        </w:tc>
      </w:tr>
      <w:tr w:rsidR="00883916" w:rsidRPr="00432FDC" w14:paraId="0EFC180A" w14:textId="77777777" w:rsidTr="00D31F86">
        <w:tc>
          <w:tcPr>
            <w:tcW w:w="4785" w:type="dxa"/>
          </w:tcPr>
          <w:p w14:paraId="1431CB07" w14:textId="77777777" w:rsidR="00883916" w:rsidRPr="00432FDC" w:rsidRDefault="00883916" w:rsidP="00432FDC">
            <w:pPr>
              <w:jc w:val="both"/>
              <w:rPr>
                <w:rFonts w:ascii="Times New Roman" w:hAnsi="Times New Roman" w:cs="Times New Roman"/>
                <w:b/>
                <w:sz w:val="28"/>
                <w:szCs w:val="28"/>
              </w:rPr>
            </w:pPr>
            <w:r w:rsidRPr="00432FDC">
              <w:rPr>
                <w:rFonts w:ascii="Times New Roman" w:hAnsi="Times New Roman" w:cs="Times New Roman"/>
                <w:b/>
                <w:sz w:val="28"/>
                <w:szCs w:val="28"/>
              </w:rPr>
              <w:t>Слабые стороны</w:t>
            </w:r>
          </w:p>
        </w:tc>
        <w:tc>
          <w:tcPr>
            <w:tcW w:w="4786" w:type="dxa"/>
          </w:tcPr>
          <w:p w14:paraId="55468F81" w14:textId="77777777" w:rsidR="00883916" w:rsidRPr="00432FDC" w:rsidRDefault="00883916" w:rsidP="00432FDC">
            <w:pPr>
              <w:jc w:val="both"/>
              <w:rPr>
                <w:rFonts w:ascii="Times New Roman" w:hAnsi="Times New Roman" w:cs="Times New Roman"/>
                <w:b/>
                <w:sz w:val="28"/>
                <w:szCs w:val="28"/>
              </w:rPr>
            </w:pPr>
            <w:r w:rsidRPr="00432FDC">
              <w:rPr>
                <w:rFonts w:ascii="Times New Roman" w:hAnsi="Times New Roman" w:cs="Times New Roman"/>
                <w:b/>
                <w:sz w:val="28"/>
                <w:szCs w:val="28"/>
              </w:rPr>
              <w:t>Угрозы (риски</w:t>
            </w:r>
            <w:r w:rsidR="00E13752" w:rsidRPr="00432FDC">
              <w:rPr>
                <w:rFonts w:ascii="Times New Roman" w:hAnsi="Times New Roman" w:cs="Times New Roman"/>
                <w:b/>
                <w:sz w:val="28"/>
                <w:szCs w:val="28"/>
              </w:rPr>
              <w:t>_)</w:t>
            </w:r>
          </w:p>
        </w:tc>
      </w:tr>
      <w:tr w:rsidR="00883916" w:rsidRPr="00432FDC" w14:paraId="295619F6" w14:textId="77777777" w:rsidTr="00D31F86">
        <w:tc>
          <w:tcPr>
            <w:tcW w:w="4785" w:type="dxa"/>
          </w:tcPr>
          <w:p w14:paraId="7832F8BE" w14:textId="77777777" w:rsidR="00883916" w:rsidRPr="00432FDC" w:rsidRDefault="00883916" w:rsidP="00432FDC">
            <w:pPr>
              <w:jc w:val="both"/>
              <w:rPr>
                <w:rFonts w:ascii="Times New Roman" w:hAnsi="Times New Roman" w:cs="Times New Roman"/>
                <w:sz w:val="28"/>
                <w:szCs w:val="28"/>
              </w:rPr>
            </w:pPr>
            <w:r w:rsidRPr="00432FDC">
              <w:rPr>
                <w:rFonts w:ascii="Times New Roman" w:hAnsi="Times New Roman" w:cs="Times New Roman"/>
                <w:sz w:val="28"/>
                <w:szCs w:val="28"/>
              </w:rPr>
              <w:t>Внутренние факторы</w:t>
            </w:r>
          </w:p>
        </w:tc>
        <w:tc>
          <w:tcPr>
            <w:tcW w:w="4786" w:type="dxa"/>
          </w:tcPr>
          <w:p w14:paraId="567D8B4E" w14:textId="77777777" w:rsidR="00883916" w:rsidRPr="00432FDC" w:rsidRDefault="00883916" w:rsidP="00432FDC">
            <w:pPr>
              <w:jc w:val="both"/>
              <w:rPr>
                <w:rFonts w:ascii="Times New Roman" w:hAnsi="Times New Roman" w:cs="Times New Roman"/>
                <w:sz w:val="28"/>
                <w:szCs w:val="28"/>
              </w:rPr>
            </w:pPr>
            <w:r w:rsidRPr="00432FDC">
              <w:rPr>
                <w:rFonts w:ascii="Times New Roman" w:hAnsi="Times New Roman" w:cs="Times New Roman"/>
                <w:sz w:val="28"/>
                <w:szCs w:val="28"/>
              </w:rPr>
              <w:t>Внешние факторы</w:t>
            </w:r>
          </w:p>
        </w:tc>
      </w:tr>
      <w:tr w:rsidR="00883916" w:rsidRPr="00432FDC" w14:paraId="0B3A6A47" w14:textId="77777777" w:rsidTr="00D31F86">
        <w:tc>
          <w:tcPr>
            <w:tcW w:w="4785" w:type="dxa"/>
          </w:tcPr>
          <w:p w14:paraId="672EB80C" w14:textId="77777777" w:rsidR="00FA7511" w:rsidRPr="00432FDC" w:rsidRDefault="00883916" w:rsidP="00432FDC">
            <w:pPr>
              <w:jc w:val="both"/>
              <w:rPr>
                <w:rFonts w:ascii="Times New Roman" w:hAnsi="Times New Roman" w:cs="Times New Roman"/>
                <w:sz w:val="28"/>
                <w:szCs w:val="28"/>
              </w:rPr>
            </w:pPr>
            <w:r w:rsidRPr="00432FDC">
              <w:rPr>
                <w:rFonts w:ascii="Times New Roman" w:hAnsi="Times New Roman" w:cs="Times New Roman"/>
                <w:sz w:val="28"/>
                <w:szCs w:val="28"/>
              </w:rPr>
              <w:t>1) устаревшие материально-техническая и информационная базы для старта проекта;</w:t>
            </w:r>
          </w:p>
          <w:p w14:paraId="0657A1B8" w14:textId="77777777" w:rsidR="00FA7511" w:rsidRPr="00432FDC" w:rsidRDefault="00883916" w:rsidP="00432FDC">
            <w:pPr>
              <w:jc w:val="both"/>
              <w:rPr>
                <w:rFonts w:ascii="Times New Roman" w:hAnsi="Times New Roman" w:cs="Times New Roman"/>
                <w:sz w:val="28"/>
                <w:szCs w:val="28"/>
              </w:rPr>
            </w:pPr>
            <w:r w:rsidRPr="00432FDC">
              <w:rPr>
                <w:rFonts w:ascii="Times New Roman" w:hAnsi="Times New Roman" w:cs="Times New Roman"/>
                <w:sz w:val="28"/>
                <w:szCs w:val="28"/>
              </w:rPr>
              <w:t xml:space="preserve"> 2) отсутствие вариативных программ дополнительного образования; </w:t>
            </w:r>
          </w:p>
          <w:p w14:paraId="6AE3BEE5" w14:textId="77777777" w:rsidR="00783AD3" w:rsidRPr="00432FDC" w:rsidRDefault="00883916" w:rsidP="00432FDC">
            <w:pPr>
              <w:jc w:val="both"/>
              <w:rPr>
                <w:rFonts w:ascii="Times New Roman" w:hAnsi="Times New Roman" w:cs="Times New Roman"/>
                <w:sz w:val="28"/>
                <w:szCs w:val="28"/>
              </w:rPr>
            </w:pPr>
            <w:r w:rsidRPr="00432FDC">
              <w:rPr>
                <w:rFonts w:ascii="Times New Roman" w:hAnsi="Times New Roman" w:cs="Times New Roman"/>
                <w:sz w:val="28"/>
                <w:szCs w:val="28"/>
              </w:rPr>
              <w:t>3) неподготовленные (не прошедшие обучение) педагоги-навигаторы.</w:t>
            </w:r>
          </w:p>
          <w:p w14:paraId="3E1F5A17" w14:textId="77777777" w:rsidR="006E745B" w:rsidRPr="00432FDC" w:rsidRDefault="00783AD3" w:rsidP="00432FDC">
            <w:pPr>
              <w:jc w:val="both"/>
              <w:rPr>
                <w:rFonts w:ascii="Times New Roman" w:hAnsi="Times New Roman" w:cs="Times New Roman"/>
                <w:sz w:val="28"/>
                <w:szCs w:val="28"/>
                <w:u w:val="single"/>
              </w:rPr>
            </w:pPr>
            <w:r w:rsidRPr="00432FDC">
              <w:rPr>
                <w:rFonts w:ascii="Times New Roman" w:hAnsi="Times New Roman" w:cs="Times New Roman"/>
                <w:sz w:val="28"/>
                <w:szCs w:val="28"/>
              </w:rPr>
              <w:t xml:space="preserve"> </w:t>
            </w:r>
            <w:r w:rsidRPr="00432FDC">
              <w:rPr>
                <w:rFonts w:ascii="Times New Roman" w:hAnsi="Times New Roman" w:cs="Times New Roman"/>
                <w:sz w:val="28"/>
                <w:szCs w:val="28"/>
                <w:u w:val="single"/>
              </w:rPr>
              <w:t>4) низкий уровень знаний и мотивации у обучающихся, поступающих на обучение по данному направлению;</w:t>
            </w:r>
            <w:r w:rsidR="006E745B" w:rsidRPr="00432FDC">
              <w:rPr>
                <w:rFonts w:ascii="Times New Roman" w:hAnsi="Times New Roman" w:cs="Times New Roman"/>
                <w:sz w:val="28"/>
                <w:szCs w:val="28"/>
                <w:u w:val="single"/>
              </w:rPr>
              <w:t xml:space="preserve"> </w:t>
            </w:r>
          </w:p>
          <w:p w14:paraId="53D00AC8" w14:textId="77777777" w:rsidR="006E745B" w:rsidRPr="00432FDC" w:rsidRDefault="006E745B" w:rsidP="00432FDC">
            <w:pPr>
              <w:jc w:val="both"/>
              <w:rPr>
                <w:rFonts w:ascii="Times New Roman" w:hAnsi="Times New Roman" w:cs="Times New Roman"/>
                <w:sz w:val="28"/>
                <w:szCs w:val="28"/>
              </w:rPr>
            </w:pPr>
            <w:r w:rsidRPr="00432FDC">
              <w:rPr>
                <w:rFonts w:ascii="Times New Roman" w:hAnsi="Times New Roman" w:cs="Times New Roman"/>
                <w:sz w:val="28"/>
                <w:szCs w:val="28"/>
              </w:rPr>
              <w:t>а) построение индивидуальных образовательных</w:t>
            </w:r>
          </w:p>
          <w:p w14:paraId="6F3A801B" w14:textId="77777777" w:rsidR="006E745B" w:rsidRPr="00432FDC" w:rsidRDefault="006E745B" w:rsidP="00432FDC">
            <w:pPr>
              <w:jc w:val="both"/>
              <w:rPr>
                <w:rFonts w:ascii="Times New Roman" w:hAnsi="Times New Roman" w:cs="Times New Roman"/>
                <w:sz w:val="28"/>
                <w:szCs w:val="28"/>
              </w:rPr>
            </w:pPr>
            <w:r w:rsidRPr="00432FDC">
              <w:rPr>
                <w:rFonts w:ascii="Times New Roman" w:hAnsi="Times New Roman" w:cs="Times New Roman"/>
                <w:sz w:val="28"/>
                <w:szCs w:val="28"/>
              </w:rPr>
              <w:t>траекторий профессионального движения;</w:t>
            </w:r>
          </w:p>
          <w:p w14:paraId="325189C4" w14:textId="77777777" w:rsidR="006E745B" w:rsidRPr="00432FDC" w:rsidRDefault="006E745B" w:rsidP="00432FDC">
            <w:pPr>
              <w:jc w:val="both"/>
              <w:rPr>
                <w:rFonts w:ascii="Times New Roman" w:hAnsi="Times New Roman" w:cs="Times New Roman"/>
                <w:sz w:val="28"/>
                <w:szCs w:val="28"/>
              </w:rPr>
            </w:pPr>
            <w:r w:rsidRPr="00432FDC">
              <w:rPr>
                <w:rFonts w:ascii="Times New Roman" w:hAnsi="Times New Roman" w:cs="Times New Roman"/>
                <w:sz w:val="28"/>
                <w:szCs w:val="28"/>
              </w:rPr>
              <w:t>б) формирование внутренней готовности</w:t>
            </w:r>
          </w:p>
          <w:p w14:paraId="7D1EE4B7" w14:textId="77777777" w:rsidR="006E745B" w:rsidRPr="00432FDC" w:rsidRDefault="006E745B" w:rsidP="00432FDC">
            <w:pPr>
              <w:jc w:val="both"/>
              <w:rPr>
                <w:rFonts w:ascii="Times New Roman" w:hAnsi="Times New Roman" w:cs="Times New Roman"/>
                <w:sz w:val="28"/>
                <w:szCs w:val="28"/>
              </w:rPr>
            </w:pPr>
            <w:r w:rsidRPr="00432FDC">
              <w:rPr>
                <w:rFonts w:ascii="Times New Roman" w:hAnsi="Times New Roman" w:cs="Times New Roman"/>
                <w:sz w:val="28"/>
                <w:szCs w:val="28"/>
              </w:rPr>
              <w:t>школьников осознанно и самостоятельно</w:t>
            </w:r>
          </w:p>
          <w:p w14:paraId="25392962" w14:textId="77777777" w:rsidR="006E745B" w:rsidRPr="00432FDC" w:rsidRDefault="006E745B" w:rsidP="00432FDC">
            <w:pPr>
              <w:jc w:val="both"/>
              <w:rPr>
                <w:rFonts w:ascii="Times New Roman" w:hAnsi="Times New Roman" w:cs="Times New Roman"/>
                <w:sz w:val="28"/>
                <w:szCs w:val="28"/>
              </w:rPr>
            </w:pPr>
            <w:r w:rsidRPr="00432FDC">
              <w:rPr>
                <w:rFonts w:ascii="Times New Roman" w:hAnsi="Times New Roman" w:cs="Times New Roman"/>
                <w:sz w:val="28"/>
                <w:szCs w:val="28"/>
              </w:rPr>
              <w:t>конструировать, адаптировать и реализовывать свои перспективы развития.</w:t>
            </w:r>
          </w:p>
          <w:p w14:paraId="1CF55378" w14:textId="77777777" w:rsidR="006E745B" w:rsidRPr="00432FDC" w:rsidRDefault="006E745B" w:rsidP="00432FDC">
            <w:pPr>
              <w:jc w:val="both"/>
              <w:rPr>
                <w:rFonts w:ascii="Times New Roman" w:hAnsi="Times New Roman" w:cs="Times New Roman"/>
                <w:sz w:val="28"/>
                <w:szCs w:val="28"/>
              </w:rPr>
            </w:pPr>
            <w:r w:rsidRPr="00432FDC">
              <w:rPr>
                <w:rFonts w:ascii="Times New Roman" w:hAnsi="Times New Roman" w:cs="Times New Roman"/>
                <w:sz w:val="28"/>
                <w:szCs w:val="28"/>
              </w:rPr>
              <w:t>в) знание особенностей современного рынка труда;</w:t>
            </w:r>
          </w:p>
          <w:p w14:paraId="0A8FE549" w14:textId="77777777" w:rsidR="006E745B" w:rsidRPr="00432FDC" w:rsidRDefault="006E745B" w:rsidP="00432FDC">
            <w:pPr>
              <w:jc w:val="both"/>
              <w:rPr>
                <w:rFonts w:ascii="Times New Roman" w:hAnsi="Times New Roman" w:cs="Times New Roman"/>
                <w:sz w:val="28"/>
                <w:szCs w:val="28"/>
              </w:rPr>
            </w:pPr>
            <w:r w:rsidRPr="00432FDC">
              <w:rPr>
                <w:rFonts w:ascii="Times New Roman" w:hAnsi="Times New Roman" w:cs="Times New Roman"/>
                <w:sz w:val="28"/>
                <w:szCs w:val="28"/>
              </w:rPr>
              <w:t>г) знание требований, предъявляемых</w:t>
            </w:r>
          </w:p>
          <w:p w14:paraId="4D5BC7F5" w14:textId="77777777" w:rsidR="006E745B" w:rsidRPr="00432FDC" w:rsidRDefault="006E745B" w:rsidP="00432FDC">
            <w:pPr>
              <w:jc w:val="both"/>
              <w:rPr>
                <w:rFonts w:ascii="Times New Roman" w:hAnsi="Times New Roman" w:cs="Times New Roman"/>
                <w:sz w:val="28"/>
                <w:szCs w:val="28"/>
              </w:rPr>
            </w:pPr>
            <w:r w:rsidRPr="00432FDC">
              <w:rPr>
                <w:rFonts w:ascii="Times New Roman" w:hAnsi="Times New Roman" w:cs="Times New Roman"/>
                <w:sz w:val="28"/>
                <w:szCs w:val="28"/>
              </w:rPr>
              <w:t>к представителям определенной профессии;</w:t>
            </w:r>
          </w:p>
          <w:p w14:paraId="5512E2CF" w14:textId="77777777" w:rsidR="00883916" w:rsidRPr="00432FDC" w:rsidRDefault="00883916" w:rsidP="00432FDC">
            <w:pPr>
              <w:jc w:val="both"/>
              <w:rPr>
                <w:rFonts w:ascii="Times New Roman" w:hAnsi="Times New Roman" w:cs="Times New Roman"/>
                <w:sz w:val="28"/>
                <w:szCs w:val="28"/>
              </w:rPr>
            </w:pPr>
          </w:p>
        </w:tc>
        <w:tc>
          <w:tcPr>
            <w:tcW w:w="4786" w:type="dxa"/>
          </w:tcPr>
          <w:p w14:paraId="5094131D" w14:textId="77777777" w:rsidR="00BB01F3" w:rsidRPr="00432FDC" w:rsidRDefault="00BB01F3" w:rsidP="00432FDC">
            <w:pPr>
              <w:jc w:val="both"/>
              <w:rPr>
                <w:rFonts w:ascii="Times New Roman" w:hAnsi="Times New Roman" w:cs="Times New Roman"/>
                <w:sz w:val="28"/>
                <w:szCs w:val="28"/>
              </w:rPr>
            </w:pPr>
            <w:r w:rsidRPr="00432FDC">
              <w:rPr>
                <w:rFonts w:ascii="Times New Roman" w:hAnsi="Times New Roman" w:cs="Times New Roman"/>
                <w:sz w:val="28"/>
                <w:szCs w:val="28"/>
              </w:rPr>
              <w:t>1) несдача основного государственного экзамена и отсутствие возможности продолжить обучение в техникуме по программам среднего профессионального образования;</w:t>
            </w:r>
          </w:p>
          <w:p w14:paraId="5BAE194C" w14:textId="77777777" w:rsidR="00FA7511" w:rsidRPr="00432FDC" w:rsidRDefault="00BB01F3" w:rsidP="00432FDC">
            <w:pPr>
              <w:jc w:val="both"/>
              <w:rPr>
                <w:rFonts w:ascii="Times New Roman" w:hAnsi="Times New Roman" w:cs="Times New Roman"/>
                <w:sz w:val="28"/>
                <w:szCs w:val="28"/>
              </w:rPr>
            </w:pPr>
            <w:r w:rsidRPr="00432FDC">
              <w:rPr>
                <w:rFonts w:ascii="Times New Roman" w:hAnsi="Times New Roman" w:cs="Times New Roman"/>
                <w:sz w:val="28"/>
                <w:szCs w:val="28"/>
              </w:rPr>
              <w:t xml:space="preserve"> </w:t>
            </w:r>
            <w:r w:rsidR="00883916" w:rsidRPr="00432FDC">
              <w:rPr>
                <w:rFonts w:ascii="Times New Roman" w:hAnsi="Times New Roman" w:cs="Times New Roman"/>
                <w:sz w:val="28"/>
                <w:szCs w:val="28"/>
              </w:rPr>
              <w:t xml:space="preserve"> 2) отсутствие заинтересованности предприятий; </w:t>
            </w:r>
          </w:p>
          <w:p w14:paraId="410D69AD" w14:textId="77777777" w:rsidR="00FA7511" w:rsidRPr="00432FDC" w:rsidRDefault="00BB01F3" w:rsidP="00432FDC">
            <w:pPr>
              <w:jc w:val="both"/>
              <w:rPr>
                <w:rFonts w:ascii="Times New Roman" w:hAnsi="Times New Roman" w:cs="Times New Roman"/>
                <w:sz w:val="28"/>
                <w:szCs w:val="28"/>
              </w:rPr>
            </w:pPr>
            <w:r w:rsidRPr="00432FDC">
              <w:rPr>
                <w:rFonts w:ascii="Times New Roman" w:hAnsi="Times New Roman" w:cs="Times New Roman"/>
                <w:sz w:val="28"/>
                <w:szCs w:val="28"/>
              </w:rPr>
              <w:t xml:space="preserve"> 3</w:t>
            </w:r>
            <w:r w:rsidR="00883916" w:rsidRPr="00432FDC">
              <w:rPr>
                <w:rFonts w:ascii="Times New Roman" w:hAnsi="Times New Roman" w:cs="Times New Roman"/>
                <w:sz w:val="28"/>
                <w:szCs w:val="28"/>
              </w:rPr>
              <w:t xml:space="preserve">) отсутствие подготовленных мотивированных на участие в проекте кадров; </w:t>
            </w:r>
          </w:p>
          <w:p w14:paraId="3A9BEF5C" w14:textId="77777777" w:rsidR="00883916" w:rsidRPr="00432FDC" w:rsidRDefault="00BB01F3" w:rsidP="00432FDC">
            <w:pPr>
              <w:jc w:val="both"/>
              <w:rPr>
                <w:rFonts w:ascii="Times New Roman" w:hAnsi="Times New Roman" w:cs="Times New Roman"/>
                <w:sz w:val="28"/>
                <w:szCs w:val="28"/>
              </w:rPr>
            </w:pPr>
            <w:r w:rsidRPr="00432FDC">
              <w:rPr>
                <w:rFonts w:ascii="Times New Roman" w:hAnsi="Times New Roman" w:cs="Times New Roman"/>
                <w:sz w:val="28"/>
                <w:szCs w:val="28"/>
              </w:rPr>
              <w:t>4</w:t>
            </w:r>
            <w:r w:rsidR="00883916" w:rsidRPr="00432FDC">
              <w:rPr>
                <w:rFonts w:ascii="Times New Roman" w:hAnsi="Times New Roman" w:cs="Times New Roman"/>
                <w:sz w:val="28"/>
                <w:szCs w:val="28"/>
              </w:rPr>
              <w:t>) нежелание родителей указывать персональные данные при заполнении документов проекта</w:t>
            </w:r>
          </w:p>
        </w:tc>
      </w:tr>
    </w:tbl>
    <w:p w14:paraId="5B0BCEB4" w14:textId="77777777" w:rsidR="00023B9C" w:rsidRPr="00432FDC" w:rsidRDefault="00FE4FB7" w:rsidP="00432FDC">
      <w:pPr>
        <w:pStyle w:val="a4"/>
        <w:spacing w:after="0" w:line="240" w:lineRule="auto"/>
        <w:ind w:left="0"/>
        <w:jc w:val="both"/>
        <w:rPr>
          <w:rFonts w:ascii="Times New Roman" w:hAnsi="Times New Roman" w:cs="Times New Roman"/>
          <w:b/>
          <w:bCs/>
          <w:sz w:val="28"/>
          <w:szCs w:val="28"/>
        </w:rPr>
      </w:pPr>
      <w:r w:rsidRPr="00432FDC">
        <w:rPr>
          <w:rFonts w:ascii="Times New Roman" w:hAnsi="Times New Roman" w:cs="Times New Roman"/>
          <w:b/>
          <w:sz w:val="28"/>
          <w:szCs w:val="28"/>
        </w:rPr>
        <w:t>Ресурсы, необходимые для реализации воспитательной практики</w:t>
      </w:r>
    </w:p>
    <w:p w14:paraId="6F05AFF8" w14:textId="43D9D9CF" w:rsidR="00AD0960" w:rsidRPr="00432FDC" w:rsidRDefault="003D5C42"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b/>
          <w:sz w:val="28"/>
          <w:szCs w:val="28"/>
        </w:rPr>
        <w:lastRenderedPageBreak/>
        <w:t>Материально-технические</w:t>
      </w:r>
      <w:r w:rsidRPr="00432FDC">
        <w:rPr>
          <w:rFonts w:ascii="Times New Roman" w:hAnsi="Times New Roman" w:cs="Times New Roman"/>
          <w:sz w:val="28"/>
          <w:szCs w:val="28"/>
        </w:rPr>
        <w:t xml:space="preserve">: учебные кабинеты, лаборатории, мастерские. </w:t>
      </w:r>
      <w:r w:rsidRPr="00432FDC">
        <w:rPr>
          <w:rFonts w:ascii="Times New Roman" w:hAnsi="Times New Roman" w:cs="Times New Roman"/>
          <w:b/>
          <w:sz w:val="28"/>
          <w:szCs w:val="28"/>
        </w:rPr>
        <w:t>Кадровые</w:t>
      </w:r>
      <w:r w:rsidRPr="00432FDC">
        <w:rPr>
          <w:rFonts w:ascii="Times New Roman" w:hAnsi="Times New Roman" w:cs="Times New Roman"/>
          <w:sz w:val="28"/>
          <w:szCs w:val="28"/>
        </w:rPr>
        <w:t xml:space="preserve">: административные и педагогические работники, прошедшие повышение квалификации и имеющие желание работать с детьми </w:t>
      </w:r>
      <w:r w:rsidR="00455526" w:rsidRPr="00432FDC">
        <w:rPr>
          <w:rFonts w:ascii="Times New Roman" w:hAnsi="Times New Roman" w:cs="Times New Roman"/>
          <w:sz w:val="28"/>
          <w:szCs w:val="28"/>
        </w:rPr>
        <w:t xml:space="preserve"> </w:t>
      </w:r>
    </w:p>
    <w:p w14:paraId="483CC277" w14:textId="77777777" w:rsidR="008C31A6" w:rsidRPr="00432FDC" w:rsidRDefault="00AD0960" w:rsidP="00432FDC">
      <w:pPr>
        <w:spacing w:after="0" w:line="240" w:lineRule="auto"/>
        <w:jc w:val="both"/>
        <w:rPr>
          <w:rFonts w:ascii="Times New Roman" w:hAnsi="Times New Roman" w:cs="Times New Roman"/>
          <w:b/>
          <w:sz w:val="28"/>
          <w:szCs w:val="28"/>
        </w:rPr>
      </w:pPr>
      <w:r w:rsidRPr="00432FDC">
        <w:rPr>
          <w:rFonts w:ascii="Times New Roman" w:hAnsi="Times New Roman" w:cs="Times New Roman"/>
          <w:b/>
          <w:sz w:val="28"/>
          <w:szCs w:val="28"/>
        </w:rPr>
        <w:t>Ресурсы, необходимые для реализации воспитательной практики</w:t>
      </w:r>
    </w:p>
    <w:p w14:paraId="5DFD355B" w14:textId="77777777" w:rsidR="008C31A6" w:rsidRPr="00432FDC" w:rsidRDefault="00AD0960"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 — единая сетевая программа профессионального ориентирования (с учетом сетевых программ дополнительного образования школы, материально-технического обеспечения школы и использования материально-технической базы социальных партнеров);</w:t>
      </w:r>
    </w:p>
    <w:p w14:paraId="55F4D400" w14:textId="77777777" w:rsidR="008C31A6" w:rsidRPr="00432FDC" w:rsidRDefault="00AD0960"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 — обучение педагогов-навигаторов;</w:t>
      </w:r>
    </w:p>
    <w:p w14:paraId="2C75EC14" w14:textId="77777777" w:rsidR="008C31A6" w:rsidRPr="00432FDC" w:rsidRDefault="00AD0960"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 — сценарные планы профориентационных уроков Всероссийского проекта ранней профориентации «Билет в будущее»;</w:t>
      </w:r>
    </w:p>
    <w:p w14:paraId="42EE7A35" w14:textId="77777777" w:rsidR="008C31A6" w:rsidRPr="00432FDC" w:rsidRDefault="00AD0960"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 — тестирования Всероссийского проекта ранней профориентации «Билет в будущее»;</w:t>
      </w:r>
    </w:p>
    <w:p w14:paraId="51D30CE8" w14:textId="77777777" w:rsidR="008C31A6" w:rsidRPr="00432FDC" w:rsidRDefault="00AD0960"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 — «Банк Предприятий»; — визитки-представления предприятий;</w:t>
      </w:r>
    </w:p>
    <w:p w14:paraId="28A30F54" w14:textId="77777777" w:rsidR="00AD0960" w:rsidRPr="00432FDC" w:rsidRDefault="00AD0960"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 — договоры социального партнерства с предприятиями — участниками проекта.</w:t>
      </w:r>
    </w:p>
    <w:p w14:paraId="128FC456" w14:textId="77777777" w:rsidR="00D263AE" w:rsidRPr="00432FDC" w:rsidRDefault="00AD0960" w:rsidP="008379FE">
      <w:pPr>
        <w:spacing w:after="0" w:line="240" w:lineRule="auto"/>
        <w:jc w:val="both"/>
        <w:rPr>
          <w:rFonts w:ascii="Times New Roman" w:hAnsi="Times New Roman" w:cs="Times New Roman"/>
          <w:sz w:val="28"/>
          <w:szCs w:val="28"/>
        </w:rPr>
      </w:pPr>
      <w:r w:rsidRPr="00432FDC">
        <w:rPr>
          <w:rFonts w:ascii="Times New Roman" w:hAnsi="Times New Roman" w:cs="Times New Roman"/>
          <w:b/>
          <w:sz w:val="28"/>
          <w:szCs w:val="28"/>
        </w:rPr>
        <w:t>Ожидаемые результаты</w:t>
      </w:r>
      <w:r w:rsidRPr="00432FDC">
        <w:rPr>
          <w:rFonts w:ascii="Times New Roman" w:hAnsi="Times New Roman" w:cs="Times New Roman"/>
          <w:sz w:val="28"/>
          <w:szCs w:val="28"/>
        </w:rPr>
        <w:t xml:space="preserve">: </w:t>
      </w:r>
    </w:p>
    <w:p w14:paraId="306BE146" w14:textId="77777777" w:rsidR="00D263AE" w:rsidRPr="00432FDC" w:rsidRDefault="00D263AE"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1</w:t>
      </w:r>
      <w:r w:rsidR="00AD0960" w:rsidRPr="00432FDC">
        <w:rPr>
          <w:rFonts w:ascii="Times New Roman" w:hAnsi="Times New Roman" w:cs="Times New Roman"/>
          <w:sz w:val="28"/>
          <w:szCs w:val="28"/>
        </w:rPr>
        <w:t>Обогащение образовательной среды.</w:t>
      </w:r>
    </w:p>
    <w:p w14:paraId="35ADFF97" w14:textId="77777777" w:rsidR="00D263AE" w:rsidRPr="00432FDC" w:rsidRDefault="00AD0960"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xml:space="preserve"> Индикаторы: — увеличение числа сетевых программ дополнительного образования; </w:t>
      </w:r>
      <w:r w:rsidR="00D263AE" w:rsidRPr="00432FDC">
        <w:rPr>
          <w:rFonts w:ascii="Times New Roman" w:hAnsi="Times New Roman" w:cs="Times New Roman"/>
          <w:sz w:val="28"/>
          <w:szCs w:val="28"/>
        </w:rPr>
        <w:t xml:space="preserve"> </w:t>
      </w:r>
    </w:p>
    <w:p w14:paraId="6F33106E" w14:textId="77777777" w:rsidR="00D263AE" w:rsidRPr="00432FDC" w:rsidRDefault="00AD0960"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xml:space="preserve">— рост количественных показателей (обучающиеся по программам, педагоги); — повышение качества дополнительного образования (квалификация преподавателей, материально-техническое обеспечение по программам) и как следствие — качества образования в целом. </w:t>
      </w:r>
    </w:p>
    <w:p w14:paraId="150A3E3B" w14:textId="77777777" w:rsidR="00D263AE" w:rsidRPr="00432FDC" w:rsidRDefault="00AD0960"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xml:space="preserve">2. Вариативность ролевых моделей. </w:t>
      </w:r>
    </w:p>
    <w:p w14:paraId="1253AC9A" w14:textId="1785A20F" w:rsidR="00513338" w:rsidRPr="00432FDC" w:rsidRDefault="00AD0960" w:rsidP="008379FE">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Индикаторы: заключение новых договоров социального партнёрства и соответственно возможность проведения разнообразных профессиональных проб.</w:t>
      </w:r>
    </w:p>
    <w:p w14:paraId="2F1138A2" w14:textId="77777777" w:rsidR="00513338" w:rsidRPr="00432FDC" w:rsidRDefault="00513338" w:rsidP="00432FDC">
      <w:pPr>
        <w:tabs>
          <w:tab w:val="left" w:pos="1425"/>
        </w:tabs>
        <w:spacing w:after="0" w:line="240" w:lineRule="auto"/>
        <w:jc w:val="both"/>
        <w:rPr>
          <w:rFonts w:ascii="Times New Roman" w:hAnsi="Times New Roman" w:cs="Times New Roman"/>
          <w:b/>
          <w:sz w:val="28"/>
          <w:szCs w:val="28"/>
        </w:rPr>
      </w:pPr>
      <w:r w:rsidRPr="00432FDC">
        <w:rPr>
          <w:rFonts w:ascii="Times New Roman" w:hAnsi="Times New Roman" w:cs="Times New Roman"/>
          <w:sz w:val="28"/>
          <w:szCs w:val="28"/>
        </w:rPr>
        <w:t xml:space="preserve">                                  </w:t>
      </w:r>
      <w:r w:rsidR="00670C3B" w:rsidRPr="00432FDC">
        <w:rPr>
          <w:rFonts w:ascii="Times New Roman" w:hAnsi="Times New Roman" w:cs="Times New Roman"/>
          <w:b/>
          <w:sz w:val="28"/>
          <w:szCs w:val="28"/>
        </w:rPr>
        <w:t>Приложения к воспитательной практике</w:t>
      </w:r>
    </w:p>
    <w:p w14:paraId="5F65482C" w14:textId="77777777" w:rsidR="008379FE" w:rsidRDefault="009F1053" w:rsidP="008379FE">
      <w:pPr>
        <w:spacing w:after="0" w:line="240" w:lineRule="auto"/>
        <w:jc w:val="both"/>
        <w:rPr>
          <w:rFonts w:ascii="Times New Roman" w:hAnsi="Times New Roman" w:cs="Times New Roman"/>
          <w:b/>
          <w:sz w:val="28"/>
          <w:szCs w:val="28"/>
          <w:u w:val="single"/>
        </w:rPr>
      </w:pPr>
      <w:r w:rsidRPr="00432FDC">
        <w:rPr>
          <w:rFonts w:ascii="Times New Roman" w:hAnsi="Times New Roman" w:cs="Times New Roman"/>
          <w:b/>
          <w:sz w:val="28"/>
          <w:szCs w:val="28"/>
          <w:u w:val="single"/>
        </w:rPr>
        <w:t>Приложение 1</w:t>
      </w:r>
    </w:p>
    <w:p w14:paraId="6B21A86A" w14:textId="05245F36" w:rsidR="00513338" w:rsidRPr="008379FE" w:rsidRDefault="00513338" w:rsidP="008379FE">
      <w:pPr>
        <w:spacing w:after="0" w:line="240" w:lineRule="auto"/>
        <w:jc w:val="both"/>
        <w:rPr>
          <w:rFonts w:ascii="Times New Roman" w:hAnsi="Times New Roman" w:cs="Times New Roman"/>
          <w:b/>
          <w:sz w:val="28"/>
          <w:szCs w:val="28"/>
          <w:u w:val="single"/>
        </w:rPr>
      </w:pPr>
      <w:r w:rsidRPr="00432FDC">
        <w:rPr>
          <w:rFonts w:ascii="Times New Roman" w:hAnsi="Times New Roman" w:cs="Times New Roman"/>
          <w:b/>
          <w:spacing w:val="-2"/>
          <w:sz w:val="28"/>
          <w:szCs w:val="28"/>
        </w:rPr>
        <w:t>Основное направление деятельности УПБ</w:t>
      </w:r>
    </w:p>
    <w:p w14:paraId="0546CF84" w14:textId="77777777" w:rsidR="00513338" w:rsidRPr="00432FDC" w:rsidRDefault="00513338" w:rsidP="008379FE">
      <w:pPr>
        <w:shd w:val="clear" w:color="auto" w:fill="FFFFFF"/>
        <w:spacing w:after="0" w:line="240" w:lineRule="auto"/>
        <w:jc w:val="both"/>
        <w:rPr>
          <w:rFonts w:ascii="Times New Roman" w:hAnsi="Times New Roman" w:cs="Times New Roman"/>
          <w:sz w:val="28"/>
          <w:szCs w:val="28"/>
        </w:rPr>
      </w:pPr>
      <w:r w:rsidRPr="00432FDC">
        <w:rPr>
          <w:rFonts w:ascii="Times New Roman" w:hAnsi="Times New Roman" w:cs="Times New Roman"/>
          <w:bCs/>
          <w:sz w:val="28"/>
          <w:szCs w:val="28"/>
        </w:rPr>
        <w:t>Основной целью направления деятельности УПБ</w:t>
      </w:r>
      <w:r w:rsidRPr="00432FDC">
        <w:rPr>
          <w:rFonts w:ascii="Times New Roman" w:hAnsi="Times New Roman" w:cs="Times New Roman"/>
          <w:b/>
          <w:bCs/>
          <w:sz w:val="28"/>
          <w:szCs w:val="28"/>
        </w:rPr>
        <w:t xml:space="preserve"> </w:t>
      </w:r>
      <w:r w:rsidRPr="00432FDC">
        <w:rPr>
          <w:rFonts w:ascii="Times New Roman" w:hAnsi="Times New Roman" w:cs="Times New Roman"/>
          <w:sz w:val="28"/>
          <w:szCs w:val="28"/>
        </w:rPr>
        <w:t xml:space="preserve">– является расширение и углубление знаний учащихся в области сельскохозяйственного производства с целью ранней профориентации сельских школьников. </w:t>
      </w:r>
      <w:r w:rsidR="00735204" w:rsidRPr="00432FDC">
        <w:rPr>
          <w:rFonts w:ascii="Times New Roman" w:hAnsi="Times New Roman" w:cs="Times New Roman"/>
          <w:sz w:val="28"/>
          <w:szCs w:val="28"/>
        </w:rPr>
        <w:t xml:space="preserve"> </w:t>
      </w:r>
    </w:p>
    <w:p w14:paraId="0893A8BD" w14:textId="77777777" w:rsidR="00513338" w:rsidRPr="00432FDC" w:rsidRDefault="00DA214C" w:rsidP="008379FE">
      <w:pPr>
        <w:shd w:val="clear" w:color="auto" w:fill="FFFFFF"/>
        <w:spacing w:after="0" w:line="240" w:lineRule="auto"/>
        <w:jc w:val="both"/>
        <w:rPr>
          <w:rFonts w:ascii="Times New Roman" w:hAnsi="Times New Roman" w:cs="Times New Roman"/>
          <w:b/>
          <w:sz w:val="28"/>
          <w:szCs w:val="28"/>
        </w:rPr>
      </w:pPr>
      <w:r w:rsidRPr="00432FDC">
        <w:rPr>
          <w:rFonts w:ascii="Times New Roman" w:hAnsi="Times New Roman" w:cs="Times New Roman"/>
          <w:b/>
          <w:sz w:val="28"/>
          <w:szCs w:val="28"/>
        </w:rPr>
        <w:t>1 1.</w:t>
      </w:r>
      <w:r w:rsidR="00513338" w:rsidRPr="00432FDC">
        <w:rPr>
          <w:rFonts w:ascii="Times New Roman" w:hAnsi="Times New Roman" w:cs="Times New Roman"/>
          <w:b/>
          <w:sz w:val="28"/>
          <w:szCs w:val="28"/>
        </w:rPr>
        <w:t xml:space="preserve"> Роль и значимость УПБ. Организация круглогодичного учебно-воспитательного и трудового процессов обучения членов УПБ.</w:t>
      </w:r>
    </w:p>
    <w:p w14:paraId="23BD0D77" w14:textId="4B8EAA9B" w:rsidR="00513338" w:rsidRPr="00432FDC" w:rsidRDefault="00513338" w:rsidP="008379FE">
      <w:pPr>
        <w:shd w:val="clear" w:color="auto" w:fill="FFFFFF"/>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В школе трудовой процесс организован в течение всего года. Организация трудовой деятельности имеет свои особенности для каждого возраста. Младшие школьники участвуют в самообслуживании, дети подросткового возраста в дежурстве по школе и в столовой, старшие школьники работают над бизнес-планированием и реализацией поставленных перед бригадой целей.</w:t>
      </w:r>
    </w:p>
    <w:p w14:paraId="26BA478D" w14:textId="77777777" w:rsidR="00513338" w:rsidRPr="00432FDC" w:rsidRDefault="00513338" w:rsidP="008379FE">
      <w:pPr>
        <w:shd w:val="clear" w:color="auto" w:fill="FFFFFF"/>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В зимнее время ведется экономическое образование школьников. Ведутся занятие кружков, с членами УПБ - агроучеба.</w:t>
      </w:r>
    </w:p>
    <w:p w14:paraId="5357C456" w14:textId="77777777" w:rsidR="00513338" w:rsidRPr="00432FDC" w:rsidRDefault="00513338" w:rsidP="008379FE">
      <w:pPr>
        <w:shd w:val="clear" w:color="auto" w:fill="FFFFFF"/>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lastRenderedPageBreak/>
        <w:t>Органически производительный труд переплелся с трудом учебным. Учителя биологии, трудового обучения корректируют программы, вносят практические предложения и дополнения по совершенствованию методов разбивки полей, взятия проб, изучения структуры почвы, составления картосхем, севооборота, определения эффективности применяемых удобрений, агротехнике возделываемых культур, ведению полевых дневников наблюдений, биометрических изменений, фенологических и других учетов. Используют на уроках итоговые результаты работы УПБ, экспонаты и другие наглядные материалы на уроках. Практикуется в школе проведение уроков на учебно-опытных' участках, полях УПБ – зеленый класс.</w:t>
      </w:r>
    </w:p>
    <w:p w14:paraId="69140875" w14:textId="77777777" w:rsidR="00E1636C" w:rsidRPr="00432FDC" w:rsidRDefault="00E1636C" w:rsidP="008379FE">
      <w:pPr>
        <w:shd w:val="clear" w:color="auto" w:fill="FFFFFF"/>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План работы учащихся</w:t>
      </w:r>
    </w:p>
    <w:tbl>
      <w:tblPr>
        <w:tblW w:w="9654" w:type="dxa"/>
        <w:tblInd w:w="40" w:type="dxa"/>
        <w:tblLayout w:type="fixed"/>
        <w:tblCellMar>
          <w:left w:w="40" w:type="dxa"/>
          <w:right w:w="40" w:type="dxa"/>
        </w:tblCellMar>
        <w:tblLook w:val="0000" w:firstRow="0" w:lastRow="0" w:firstColumn="0" w:lastColumn="0" w:noHBand="0" w:noVBand="0"/>
      </w:tblPr>
      <w:tblGrid>
        <w:gridCol w:w="3216"/>
        <w:gridCol w:w="3197"/>
        <w:gridCol w:w="3241"/>
      </w:tblGrid>
      <w:tr w:rsidR="00936768" w:rsidRPr="00432FDC" w14:paraId="1FD9D37D" w14:textId="77777777" w:rsidTr="00D31F86">
        <w:trPr>
          <w:trHeight w:val="570"/>
        </w:trPr>
        <w:tc>
          <w:tcPr>
            <w:tcW w:w="3216" w:type="dxa"/>
            <w:tcBorders>
              <w:top w:val="single" w:sz="4" w:space="0" w:color="000000"/>
              <w:left w:val="single" w:sz="4" w:space="0" w:color="000000"/>
            </w:tcBorders>
            <w:shd w:val="clear" w:color="auto" w:fill="FFFFFF"/>
          </w:tcPr>
          <w:p w14:paraId="40955BF4" w14:textId="77777777" w:rsidR="00936768" w:rsidRPr="00432FDC" w:rsidRDefault="00936768" w:rsidP="00432FDC">
            <w:pPr>
              <w:shd w:val="clear" w:color="auto" w:fill="FFFFFF"/>
              <w:suppressAutoHyphens/>
              <w:snapToGrid w:val="0"/>
              <w:spacing w:after="0" w:line="240" w:lineRule="auto"/>
              <w:jc w:val="both"/>
              <w:rPr>
                <w:rFonts w:ascii="Times New Roman" w:eastAsia="Times New Roman" w:hAnsi="Times New Roman" w:cs="Times New Roman"/>
                <w:b/>
                <w:bCs/>
                <w:spacing w:val="-2"/>
                <w:sz w:val="28"/>
                <w:szCs w:val="28"/>
                <w:lang w:eastAsia="ar-SA"/>
              </w:rPr>
            </w:pPr>
            <w:r w:rsidRPr="00432FDC">
              <w:rPr>
                <w:rFonts w:ascii="Times New Roman" w:eastAsia="Times New Roman" w:hAnsi="Times New Roman" w:cs="Times New Roman"/>
                <w:b/>
                <w:bCs/>
                <w:spacing w:val="-2"/>
                <w:sz w:val="28"/>
                <w:szCs w:val="28"/>
                <w:lang w:eastAsia="ar-SA"/>
              </w:rPr>
              <w:t>ТЕОРЕТИЧЕСКАЯ</w:t>
            </w:r>
          </w:p>
          <w:p w14:paraId="3CF56540" w14:textId="77777777" w:rsidR="00936768" w:rsidRPr="00432FDC" w:rsidRDefault="00936768" w:rsidP="00432FDC">
            <w:pPr>
              <w:shd w:val="clear" w:color="auto" w:fill="FFFFFF"/>
              <w:suppressAutoHyphens/>
              <w:spacing w:after="0" w:line="240" w:lineRule="auto"/>
              <w:jc w:val="both"/>
              <w:rPr>
                <w:rFonts w:ascii="Times New Roman" w:eastAsia="Times New Roman" w:hAnsi="Times New Roman" w:cs="Times New Roman"/>
                <w:b/>
                <w:bCs/>
                <w:sz w:val="28"/>
                <w:szCs w:val="28"/>
                <w:lang w:eastAsia="ar-SA"/>
              </w:rPr>
            </w:pPr>
            <w:r w:rsidRPr="00432FDC">
              <w:rPr>
                <w:rFonts w:ascii="Times New Roman" w:eastAsia="Times New Roman" w:hAnsi="Times New Roman" w:cs="Times New Roman"/>
                <w:b/>
                <w:bCs/>
                <w:sz w:val="28"/>
                <w:szCs w:val="28"/>
                <w:lang w:eastAsia="ar-SA"/>
              </w:rPr>
              <w:t>ПОДГОТОВКА</w:t>
            </w:r>
          </w:p>
        </w:tc>
        <w:tc>
          <w:tcPr>
            <w:tcW w:w="3197" w:type="dxa"/>
            <w:tcBorders>
              <w:top w:val="single" w:sz="4" w:space="0" w:color="000000"/>
              <w:left w:val="single" w:sz="4" w:space="0" w:color="000000"/>
            </w:tcBorders>
            <w:shd w:val="clear" w:color="auto" w:fill="FFFFFF"/>
          </w:tcPr>
          <w:p w14:paraId="2D3A1846" w14:textId="77777777" w:rsidR="00936768" w:rsidRPr="00432FDC" w:rsidRDefault="00936768" w:rsidP="00432FDC">
            <w:pPr>
              <w:shd w:val="clear" w:color="auto" w:fill="FFFFFF"/>
              <w:suppressAutoHyphens/>
              <w:snapToGrid w:val="0"/>
              <w:spacing w:after="0" w:line="240" w:lineRule="auto"/>
              <w:jc w:val="both"/>
              <w:rPr>
                <w:rFonts w:ascii="Times New Roman" w:eastAsia="Times New Roman" w:hAnsi="Times New Roman" w:cs="Times New Roman"/>
                <w:b/>
                <w:bCs/>
                <w:spacing w:val="-3"/>
                <w:sz w:val="28"/>
                <w:szCs w:val="28"/>
                <w:lang w:eastAsia="ar-SA"/>
              </w:rPr>
            </w:pPr>
            <w:r w:rsidRPr="00432FDC">
              <w:rPr>
                <w:rFonts w:ascii="Times New Roman" w:eastAsia="Times New Roman" w:hAnsi="Times New Roman" w:cs="Times New Roman"/>
                <w:b/>
                <w:bCs/>
                <w:spacing w:val="-3"/>
                <w:sz w:val="28"/>
                <w:szCs w:val="28"/>
                <w:lang w:eastAsia="ar-SA"/>
              </w:rPr>
              <w:t>ОСВОЕНИЕ ТРУДОВЫХ</w:t>
            </w:r>
          </w:p>
          <w:p w14:paraId="28C20EF9" w14:textId="77777777" w:rsidR="00936768" w:rsidRPr="00432FDC" w:rsidRDefault="00936768" w:rsidP="00432FDC">
            <w:pPr>
              <w:shd w:val="clear" w:color="auto" w:fill="FFFFFF"/>
              <w:suppressAutoHyphens/>
              <w:spacing w:after="0" w:line="240" w:lineRule="auto"/>
              <w:jc w:val="both"/>
              <w:rPr>
                <w:rFonts w:ascii="Times New Roman" w:eastAsia="Times New Roman" w:hAnsi="Times New Roman" w:cs="Times New Roman"/>
                <w:b/>
                <w:bCs/>
                <w:sz w:val="28"/>
                <w:szCs w:val="28"/>
                <w:lang w:eastAsia="ar-SA"/>
              </w:rPr>
            </w:pPr>
            <w:r w:rsidRPr="00432FDC">
              <w:rPr>
                <w:rFonts w:ascii="Times New Roman" w:eastAsia="Times New Roman" w:hAnsi="Times New Roman" w:cs="Times New Roman"/>
                <w:b/>
                <w:bCs/>
                <w:sz w:val="28"/>
                <w:szCs w:val="28"/>
                <w:lang w:eastAsia="ar-SA"/>
              </w:rPr>
              <w:t>НАВЫКОВ</w:t>
            </w:r>
          </w:p>
        </w:tc>
        <w:tc>
          <w:tcPr>
            <w:tcW w:w="3241" w:type="dxa"/>
            <w:tcBorders>
              <w:top w:val="single" w:sz="4" w:space="0" w:color="000000"/>
              <w:left w:val="single" w:sz="4" w:space="0" w:color="000000"/>
              <w:right w:val="single" w:sz="4" w:space="0" w:color="000000"/>
            </w:tcBorders>
            <w:shd w:val="clear" w:color="auto" w:fill="FFFFFF"/>
          </w:tcPr>
          <w:p w14:paraId="37C51C42" w14:textId="77777777" w:rsidR="00936768" w:rsidRPr="00432FDC" w:rsidRDefault="00936768" w:rsidP="00432FDC">
            <w:pPr>
              <w:shd w:val="clear" w:color="auto" w:fill="FFFFFF"/>
              <w:suppressAutoHyphens/>
              <w:snapToGrid w:val="0"/>
              <w:spacing w:after="0" w:line="240" w:lineRule="auto"/>
              <w:jc w:val="both"/>
              <w:rPr>
                <w:rFonts w:ascii="Times New Roman" w:eastAsia="Times New Roman" w:hAnsi="Times New Roman" w:cs="Times New Roman"/>
                <w:b/>
                <w:bCs/>
                <w:spacing w:val="-2"/>
                <w:sz w:val="28"/>
                <w:szCs w:val="28"/>
                <w:lang w:eastAsia="ar-SA"/>
              </w:rPr>
            </w:pPr>
            <w:r w:rsidRPr="00432FDC">
              <w:rPr>
                <w:rFonts w:ascii="Times New Roman" w:eastAsia="Times New Roman" w:hAnsi="Times New Roman" w:cs="Times New Roman"/>
                <w:b/>
                <w:bCs/>
                <w:spacing w:val="-2"/>
                <w:sz w:val="28"/>
                <w:szCs w:val="28"/>
                <w:lang w:eastAsia="ar-SA"/>
              </w:rPr>
              <w:t>ПОДВЕДЕНИЕ ИТОГОВ</w:t>
            </w:r>
          </w:p>
        </w:tc>
      </w:tr>
      <w:tr w:rsidR="00936768" w:rsidRPr="00432FDC" w14:paraId="63842B8D" w14:textId="77777777" w:rsidTr="00D31F86">
        <w:trPr>
          <w:trHeight w:hRule="exact" w:val="278"/>
        </w:trPr>
        <w:tc>
          <w:tcPr>
            <w:tcW w:w="965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2932F24" w14:textId="77777777" w:rsidR="00936768" w:rsidRPr="00432FDC" w:rsidRDefault="00936768" w:rsidP="00432FDC">
            <w:pPr>
              <w:shd w:val="clear" w:color="auto" w:fill="FFFFFF"/>
              <w:suppressAutoHyphens/>
              <w:snapToGrid w:val="0"/>
              <w:spacing w:after="0" w:line="240" w:lineRule="auto"/>
              <w:jc w:val="both"/>
              <w:rPr>
                <w:rFonts w:ascii="Times New Roman" w:eastAsia="Times New Roman" w:hAnsi="Times New Roman" w:cs="Times New Roman"/>
                <w:b/>
                <w:sz w:val="28"/>
                <w:szCs w:val="28"/>
                <w:lang w:eastAsia="ar-SA"/>
              </w:rPr>
            </w:pPr>
            <w:r w:rsidRPr="00432FDC">
              <w:rPr>
                <w:rFonts w:ascii="Times New Roman" w:eastAsia="Times New Roman" w:hAnsi="Times New Roman" w:cs="Times New Roman"/>
                <w:b/>
                <w:sz w:val="28"/>
                <w:szCs w:val="28"/>
                <w:lang w:eastAsia="ar-SA"/>
              </w:rPr>
              <w:t>Осенний период (сентябрь- ноябрь)</w:t>
            </w:r>
          </w:p>
        </w:tc>
      </w:tr>
      <w:tr w:rsidR="00936768" w:rsidRPr="00432FDC" w14:paraId="33C9C4C9" w14:textId="77777777" w:rsidTr="00D31F86">
        <w:trPr>
          <w:trHeight w:val="4786"/>
        </w:trPr>
        <w:tc>
          <w:tcPr>
            <w:tcW w:w="3216" w:type="dxa"/>
            <w:tcBorders>
              <w:top w:val="single" w:sz="4" w:space="0" w:color="000000"/>
              <w:left w:val="single" w:sz="4" w:space="0" w:color="000000"/>
            </w:tcBorders>
            <w:shd w:val="clear" w:color="auto" w:fill="FFFFFF"/>
          </w:tcPr>
          <w:p w14:paraId="6087B842" w14:textId="77777777" w:rsidR="00936768" w:rsidRPr="00432FDC" w:rsidRDefault="00936768" w:rsidP="00432FDC">
            <w:pPr>
              <w:shd w:val="clear" w:color="auto" w:fill="FFFFFF"/>
              <w:suppressAutoHyphens/>
              <w:snapToGrid w:val="0"/>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Занятия в рамках системы</w:t>
            </w:r>
          </w:p>
          <w:p w14:paraId="51B4AC5E" w14:textId="77777777" w:rsidR="00936768" w:rsidRPr="00432FDC" w:rsidRDefault="00936768" w:rsidP="00432FDC">
            <w:pPr>
              <w:shd w:val="clear" w:color="auto" w:fill="FFFFFF"/>
              <w:suppressAutoHyphens/>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дополнительного образования,</w:t>
            </w:r>
          </w:p>
          <w:p w14:paraId="1B457DAC" w14:textId="77777777" w:rsidR="00936768" w:rsidRPr="00432FDC" w:rsidRDefault="00936768" w:rsidP="00432FDC">
            <w:pPr>
              <w:shd w:val="clear" w:color="auto" w:fill="FFFFFF"/>
              <w:suppressAutoHyphens/>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 xml:space="preserve">подготовка к олимпиаде сельских школьников </w:t>
            </w:r>
          </w:p>
          <w:p w14:paraId="53F2FC0F" w14:textId="77777777" w:rsidR="00936768" w:rsidRPr="00432FDC" w:rsidRDefault="00936768" w:rsidP="00432FDC">
            <w:pPr>
              <w:widowControl w:val="0"/>
              <w:shd w:val="clear" w:color="auto" w:fill="FFFFFF"/>
              <w:suppressAutoHyphens/>
              <w:autoSpaceDE w:val="0"/>
              <w:spacing w:after="0" w:line="240" w:lineRule="auto"/>
              <w:jc w:val="both"/>
              <w:rPr>
                <w:rFonts w:ascii="Times New Roman" w:eastAsia="Times New Roman" w:hAnsi="Times New Roman" w:cs="Times New Roman"/>
                <w:sz w:val="28"/>
                <w:szCs w:val="28"/>
                <w:lang w:eastAsia="ar-SA"/>
              </w:rPr>
            </w:pPr>
          </w:p>
          <w:p w14:paraId="2BBCBDB7" w14:textId="77777777" w:rsidR="00936768" w:rsidRPr="00432FDC" w:rsidRDefault="00936768" w:rsidP="00432FDC">
            <w:pPr>
              <w:widowControl w:val="0"/>
              <w:shd w:val="clear" w:color="auto" w:fill="FFFFFF"/>
              <w:suppressAutoHyphens/>
              <w:autoSpaceDE w:val="0"/>
              <w:spacing w:after="0" w:line="240" w:lineRule="auto"/>
              <w:jc w:val="both"/>
              <w:rPr>
                <w:rFonts w:ascii="Times New Roman" w:eastAsia="Times New Roman" w:hAnsi="Times New Roman" w:cs="Times New Roman"/>
                <w:sz w:val="28"/>
                <w:szCs w:val="28"/>
                <w:lang w:eastAsia="ar-SA"/>
              </w:rPr>
            </w:pPr>
          </w:p>
        </w:tc>
        <w:tc>
          <w:tcPr>
            <w:tcW w:w="3197" w:type="dxa"/>
            <w:tcBorders>
              <w:top w:val="single" w:sz="4" w:space="0" w:color="000000"/>
              <w:left w:val="single" w:sz="4" w:space="0" w:color="000000"/>
            </w:tcBorders>
            <w:shd w:val="clear" w:color="auto" w:fill="FFFFFF"/>
          </w:tcPr>
          <w:p w14:paraId="02C6EF66" w14:textId="77777777" w:rsidR="00936768" w:rsidRPr="00432FDC" w:rsidRDefault="00936768" w:rsidP="00432FDC">
            <w:pPr>
              <w:widowControl w:val="0"/>
              <w:numPr>
                <w:ilvl w:val="0"/>
                <w:numId w:val="9"/>
              </w:numPr>
              <w:shd w:val="clear" w:color="auto" w:fill="FFFFFF"/>
              <w:suppressAutoHyphens/>
              <w:autoSpaceDE w:val="0"/>
              <w:snapToGrid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Сбор семян</w:t>
            </w:r>
          </w:p>
          <w:p w14:paraId="24DACE55" w14:textId="77777777" w:rsidR="00936768" w:rsidRPr="00432FDC" w:rsidRDefault="00936768" w:rsidP="00432FDC">
            <w:pPr>
              <w:widowControl w:val="0"/>
              <w:shd w:val="clear" w:color="auto" w:fill="FFFFFF"/>
              <w:suppressAutoHyphens/>
              <w:autoSpaceDE w:val="0"/>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цветочных растении</w:t>
            </w:r>
          </w:p>
          <w:p w14:paraId="792A6825" w14:textId="77777777" w:rsidR="00936768" w:rsidRPr="00432FDC" w:rsidRDefault="00936768" w:rsidP="00432FDC">
            <w:pPr>
              <w:widowControl w:val="0"/>
              <w:numPr>
                <w:ilvl w:val="0"/>
                <w:numId w:val="9"/>
              </w:numPr>
              <w:shd w:val="clear" w:color="auto" w:fill="FFFFFF"/>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Осенние работы на</w:t>
            </w:r>
          </w:p>
          <w:p w14:paraId="6AEA5F68" w14:textId="77777777" w:rsidR="00936768" w:rsidRPr="00432FDC" w:rsidRDefault="00936768" w:rsidP="00432FDC">
            <w:pPr>
              <w:widowControl w:val="0"/>
              <w:shd w:val="clear" w:color="auto" w:fill="FFFFFF"/>
              <w:suppressAutoHyphens/>
              <w:autoSpaceDE w:val="0"/>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пришкольном участке</w:t>
            </w:r>
          </w:p>
          <w:p w14:paraId="3C5AFE4F" w14:textId="77777777" w:rsidR="00936768" w:rsidRPr="00432FDC" w:rsidRDefault="00936768" w:rsidP="00432FDC">
            <w:pPr>
              <w:widowControl w:val="0"/>
              <w:numPr>
                <w:ilvl w:val="0"/>
                <w:numId w:val="9"/>
              </w:numPr>
              <w:shd w:val="clear" w:color="auto" w:fill="FFFFFF"/>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Уборка школьной территории</w:t>
            </w:r>
          </w:p>
          <w:p w14:paraId="09DAFB56" w14:textId="77777777" w:rsidR="00936768" w:rsidRPr="00432FDC" w:rsidRDefault="00936768" w:rsidP="00432FDC">
            <w:pPr>
              <w:widowControl w:val="0"/>
              <w:numPr>
                <w:ilvl w:val="0"/>
                <w:numId w:val="9"/>
              </w:numPr>
              <w:shd w:val="clear" w:color="auto" w:fill="FFFFFF"/>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Подготовка почвы к посеву</w:t>
            </w:r>
          </w:p>
          <w:p w14:paraId="30E8D587" w14:textId="77777777" w:rsidR="00936768" w:rsidRPr="00432FDC" w:rsidRDefault="00936768" w:rsidP="00432FDC">
            <w:pPr>
              <w:widowControl w:val="0"/>
              <w:numPr>
                <w:ilvl w:val="0"/>
                <w:numId w:val="9"/>
              </w:numPr>
              <w:shd w:val="clear" w:color="auto" w:fill="FFFFFF"/>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Посев озимой пшеницы</w:t>
            </w:r>
          </w:p>
          <w:p w14:paraId="6F547A3A" w14:textId="77777777" w:rsidR="00936768" w:rsidRPr="00432FDC" w:rsidRDefault="00936768" w:rsidP="00432FDC">
            <w:pPr>
              <w:widowControl w:val="0"/>
              <w:numPr>
                <w:ilvl w:val="0"/>
                <w:numId w:val="9"/>
              </w:numPr>
              <w:shd w:val="clear" w:color="auto" w:fill="FFFFFF"/>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 xml:space="preserve">Вспашка зяби </w:t>
            </w:r>
          </w:p>
          <w:p w14:paraId="16E1E946" w14:textId="77777777" w:rsidR="00936768" w:rsidRPr="00432FDC" w:rsidRDefault="00936768" w:rsidP="00432FDC">
            <w:pPr>
              <w:widowControl w:val="0"/>
              <w:numPr>
                <w:ilvl w:val="0"/>
                <w:numId w:val="9"/>
              </w:numPr>
              <w:shd w:val="clear" w:color="auto" w:fill="FFFFFF"/>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pacing w:val="-4"/>
                <w:sz w:val="28"/>
                <w:szCs w:val="28"/>
                <w:lang w:eastAsia="ar-SA"/>
              </w:rPr>
              <w:t>Подготовка техники</w:t>
            </w:r>
            <w:r w:rsidRPr="00432FDC">
              <w:rPr>
                <w:rFonts w:ascii="Times New Roman" w:eastAsia="Times New Roman" w:hAnsi="Times New Roman" w:cs="Times New Roman"/>
                <w:spacing w:val="-4"/>
                <w:sz w:val="28"/>
                <w:szCs w:val="28"/>
                <w:lang w:eastAsia="ar-SA"/>
              </w:rPr>
              <w:br/>
            </w:r>
            <w:r w:rsidRPr="00432FDC">
              <w:rPr>
                <w:rFonts w:ascii="Times New Roman" w:eastAsia="Times New Roman" w:hAnsi="Times New Roman" w:cs="Times New Roman"/>
                <w:sz w:val="28"/>
                <w:szCs w:val="28"/>
                <w:lang w:eastAsia="ar-SA"/>
              </w:rPr>
              <w:t>к ремонту</w:t>
            </w:r>
          </w:p>
          <w:p w14:paraId="73BEF2FA" w14:textId="77777777" w:rsidR="00936768" w:rsidRPr="00432FDC" w:rsidRDefault="00936768" w:rsidP="00432FDC">
            <w:pPr>
              <w:widowControl w:val="0"/>
              <w:numPr>
                <w:ilvl w:val="0"/>
                <w:numId w:val="9"/>
              </w:numPr>
              <w:shd w:val="clear" w:color="auto" w:fill="FFFFFF"/>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работа в школьной библиотеке</w:t>
            </w:r>
          </w:p>
        </w:tc>
        <w:tc>
          <w:tcPr>
            <w:tcW w:w="3241" w:type="dxa"/>
            <w:tcBorders>
              <w:top w:val="single" w:sz="4" w:space="0" w:color="000000"/>
              <w:left w:val="single" w:sz="4" w:space="0" w:color="000000"/>
              <w:right w:val="single" w:sz="4" w:space="0" w:color="000000"/>
            </w:tcBorders>
            <w:shd w:val="clear" w:color="auto" w:fill="FFFFFF"/>
          </w:tcPr>
          <w:p w14:paraId="7F7C44C5" w14:textId="77777777" w:rsidR="00936768" w:rsidRPr="00432FDC" w:rsidRDefault="00936768" w:rsidP="00432FDC">
            <w:pPr>
              <w:widowControl w:val="0"/>
              <w:numPr>
                <w:ilvl w:val="0"/>
                <w:numId w:val="5"/>
              </w:numPr>
              <w:shd w:val="clear" w:color="auto" w:fill="FFFFFF"/>
              <w:suppressAutoHyphens/>
              <w:autoSpaceDE w:val="0"/>
              <w:snapToGrid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Подведение итогов</w:t>
            </w:r>
          </w:p>
          <w:p w14:paraId="5D6745C1" w14:textId="77777777" w:rsidR="00936768" w:rsidRPr="00432FDC" w:rsidRDefault="00936768" w:rsidP="00432FDC">
            <w:pPr>
              <w:widowControl w:val="0"/>
              <w:shd w:val="clear" w:color="auto" w:fill="FFFFFF"/>
              <w:suppressAutoHyphens/>
              <w:autoSpaceDE w:val="0"/>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работы УПБ за истекший год.</w:t>
            </w:r>
          </w:p>
          <w:p w14:paraId="5DEBF79F" w14:textId="77777777" w:rsidR="00936768" w:rsidRPr="00432FDC" w:rsidRDefault="00936768" w:rsidP="00432FDC">
            <w:pPr>
              <w:widowControl w:val="0"/>
              <w:numPr>
                <w:ilvl w:val="0"/>
                <w:numId w:val="5"/>
              </w:numPr>
              <w:shd w:val="clear" w:color="auto" w:fill="FFFFFF"/>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pacing w:val="-1"/>
                <w:sz w:val="28"/>
                <w:szCs w:val="28"/>
                <w:lang w:eastAsia="ar-SA"/>
              </w:rPr>
              <w:t xml:space="preserve">Заседание совета </w:t>
            </w:r>
            <w:r w:rsidRPr="00432FDC">
              <w:rPr>
                <w:rFonts w:ascii="Times New Roman" w:eastAsia="Times New Roman" w:hAnsi="Times New Roman" w:cs="Times New Roman"/>
                <w:sz w:val="28"/>
                <w:szCs w:val="28"/>
                <w:lang w:eastAsia="ar-SA"/>
              </w:rPr>
              <w:t>УПБ</w:t>
            </w:r>
          </w:p>
          <w:p w14:paraId="408767ED" w14:textId="77777777" w:rsidR="00936768" w:rsidRPr="00432FDC" w:rsidRDefault="00936768" w:rsidP="00432FDC">
            <w:pPr>
              <w:widowControl w:val="0"/>
              <w:numPr>
                <w:ilvl w:val="0"/>
                <w:numId w:val="5"/>
              </w:numPr>
              <w:shd w:val="clear" w:color="auto" w:fill="FFFFFF"/>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Подведение итогов работы участия в районном слете УПБ</w:t>
            </w:r>
          </w:p>
          <w:p w14:paraId="25AACEC8" w14:textId="77777777" w:rsidR="00936768" w:rsidRPr="00432FDC" w:rsidRDefault="00936768" w:rsidP="00432FDC">
            <w:pPr>
              <w:widowControl w:val="0"/>
              <w:shd w:val="clear" w:color="auto" w:fill="FFFFFF"/>
              <w:suppressAutoHyphens/>
              <w:autoSpaceDE w:val="0"/>
              <w:spacing w:after="0" w:line="240" w:lineRule="auto"/>
              <w:jc w:val="both"/>
              <w:rPr>
                <w:rFonts w:ascii="Times New Roman" w:eastAsia="Times New Roman" w:hAnsi="Times New Roman" w:cs="Times New Roman"/>
                <w:sz w:val="28"/>
                <w:szCs w:val="28"/>
                <w:lang w:eastAsia="ar-SA"/>
              </w:rPr>
            </w:pPr>
          </w:p>
          <w:p w14:paraId="24CBA6C6" w14:textId="77777777" w:rsidR="00936768" w:rsidRPr="00432FDC" w:rsidRDefault="00936768" w:rsidP="00432FDC">
            <w:pPr>
              <w:widowControl w:val="0"/>
              <w:shd w:val="clear" w:color="auto" w:fill="FFFFFF"/>
              <w:suppressAutoHyphens/>
              <w:autoSpaceDE w:val="0"/>
              <w:spacing w:after="0" w:line="240" w:lineRule="auto"/>
              <w:jc w:val="both"/>
              <w:rPr>
                <w:rFonts w:ascii="Times New Roman" w:eastAsia="Times New Roman" w:hAnsi="Times New Roman" w:cs="Times New Roman"/>
                <w:sz w:val="28"/>
                <w:szCs w:val="28"/>
                <w:lang w:eastAsia="ar-SA"/>
              </w:rPr>
            </w:pPr>
          </w:p>
        </w:tc>
      </w:tr>
      <w:tr w:rsidR="00936768" w:rsidRPr="00432FDC" w14:paraId="329C896B" w14:textId="77777777" w:rsidTr="00D31F86">
        <w:trPr>
          <w:trHeight w:hRule="exact" w:val="311"/>
        </w:trPr>
        <w:tc>
          <w:tcPr>
            <w:tcW w:w="9654" w:type="dxa"/>
            <w:gridSpan w:val="3"/>
            <w:tcBorders>
              <w:top w:val="single" w:sz="4" w:space="0" w:color="000000"/>
              <w:left w:val="single" w:sz="4" w:space="0" w:color="000000"/>
              <w:bottom w:val="single" w:sz="4" w:space="0" w:color="000000"/>
              <w:right w:val="single" w:sz="4" w:space="0" w:color="000000"/>
            </w:tcBorders>
            <w:shd w:val="clear" w:color="auto" w:fill="FFFFFF"/>
          </w:tcPr>
          <w:p w14:paraId="5E8F181A" w14:textId="77777777" w:rsidR="00936768" w:rsidRPr="00432FDC" w:rsidRDefault="00936768" w:rsidP="00432FDC">
            <w:pPr>
              <w:shd w:val="clear" w:color="auto" w:fill="FFFFFF"/>
              <w:suppressAutoHyphens/>
              <w:snapToGrid w:val="0"/>
              <w:spacing w:after="0" w:line="240" w:lineRule="auto"/>
              <w:jc w:val="both"/>
              <w:rPr>
                <w:rFonts w:ascii="Times New Roman" w:eastAsia="Times New Roman" w:hAnsi="Times New Roman" w:cs="Times New Roman"/>
                <w:b/>
                <w:bCs/>
                <w:sz w:val="28"/>
                <w:szCs w:val="28"/>
                <w:lang w:eastAsia="ar-SA"/>
              </w:rPr>
            </w:pPr>
            <w:r w:rsidRPr="00432FDC">
              <w:rPr>
                <w:rFonts w:ascii="Times New Roman" w:eastAsia="Times New Roman" w:hAnsi="Times New Roman" w:cs="Times New Roman"/>
                <w:b/>
                <w:bCs/>
                <w:sz w:val="28"/>
                <w:szCs w:val="28"/>
                <w:lang w:eastAsia="ar-SA"/>
              </w:rPr>
              <w:t xml:space="preserve">Зимний </w:t>
            </w:r>
            <w:r w:rsidRPr="00432FDC">
              <w:rPr>
                <w:rFonts w:ascii="Times New Roman" w:eastAsia="Times New Roman" w:hAnsi="Times New Roman" w:cs="Times New Roman"/>
                <w:b/>
                <w:sz w:val="28"/>
                <w:szCs w:val="28"/>
                <w:lang w:eastAsia="ar-SA"/>
              </w:rPr>
              <w:t xml:space="preserve">период (декабрь – </w:t>
            </w:r>
            <w:r w:rsidRPr="00432FDC">
              <w:rPr>
                <w:rFonts w:ascii="Times New Roman" w:eastAsia="Times New Roman" w:hAnsi="Times New Roman" w:cs="Times New Roman"/>
                <w:b/>
                <w:bCs/>
                <w:sz w:val="28"/>
                <w:szCs w:val="28"/>
                <w:lang w:eastAsia="ar-SA"/>
              </w:rPr>
              <w:t>февраль)</w:t>
            </w:r>
          </w:p>
        </w:tc>
      </w:tr>
      <w:tr w:rsidR="00936768" w:rsidRPr="00432FDC" w14:paraId="76C21607" w14:textId="77777777" w:rsidTr="008379FE">
        <w:trPr>
          <w:trHeight w:val="699"/>
        </w:trPr>
        <w:tc>
          <w:tcPr>
            <w:tcW w:w="3216" w:type="dxa"/>
            <w:tcBorders>
              <w:top w:val="single" w:sz="4" w:space="0" w:color="000000"/>
              <w:left w:val="single" w:sz="4" w:space="0" w:color="000000"/>
            </w:tcBorders>
            <w:shd w:val="clear" w:color="auto" w:fill="FFFFFF"/>
          </w:tcPr>
          <w:p w14:paraId="3A509DE5" w14:textId="77777777" w:rsidR="00936768" w:rsidRPr="00432FDC" w:rsidRDefault="00936768" w:rsidP="00432FDC">
            <w:pPr>
              <w:widowControl w:val="0"/>
              <w:numPr>
                <w:ilvl w:val="0"/>
                <w:numId w:val="4"/>
              </w:numPr>
              <w:shd w:val="clear" w:color="auto" w:fill="FFFFFF"/>
              <w:suppressAutoHyphens/>
              <w:autoSpaceDE w:val="0"/>
              <w:snapToGrid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Подготовка к районному этапу Всероссийской</w:t>
            </w:r>
          </w:p>
          <w:p w14:paraId="41C633BB" w14:textId="77777777" w:rsidR="00936768" w:rsidRPr="00432FDC" w:rsidRDefault="00936768" w:rsidP="00432FDC">
            <w:pPr>
              <w:widowControl w:val="0"/>
              <w:shd w:val="clear" w:color="auto" w:fill="FFFFFF"/>
              <w:suppressAutoHyphens/>
              <w:autoSpaceDE w:val="0"/>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олимпиады школьников</w:t>
            </w:r>
          </w:p>
          <w:p w14:paraId="6BBB6918" w14:textId="77777777" w:rsidR="00936768" w:rsidRPr="00432FDC" w:rsidRDefault="00936768" w:rsidP="00432FDC">
            <w:pPr>
              <w:widowControl w:val="0"/>
              <w:shd w:val="clear" w:color="auto" w:fill="FFFFFF"/>
              <w:suppressAutoHyphens/>
              <w:autoSpaceDE w:val="0"/>
              <w:spacing w:after="0" w:line="240" w:lineRule="auto"/>
              <w:jc w:val="both"/>
              <w:rPr>
                <w:rFonts w:ascii="Times New Roman" w:eastAsia="Times New Roman" w:hAnsi="Times New Roman" w:cs="Times New Roman"/>
                <w:sz w:val="28"/>
                <w:szCs w:val="28"/>
                <w:lang w:eastAsia="ar-SA"/>
              </w:rPr>
            </w:pPr>
          </w:p>
          <w:p w14:paraId="0FBBA799" w14:textId="77777777" w:rsidR="00936768" w:rsidRPr="00432FDC" w:rsidRDefault="00936768" w:rsidP="00432FDC">
            <w:pPr>
              <w:widowControl w:val="0"/>
              <w:numPr>
                <w:ilvl w:val="0"/>
                <w:numId w:val="4"/>
              </w:numPr>
              <w:shd w:val="clear" w:color="auto" w:fill="FFFFFF"/>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Составление бизнес-плана</w:t>
            </w:r>
          </w:p>
          <w:p w14:paraId="2D193F06" w14:textId="77777777" w:rsidR="00936768" w:rsidRPr="00432FDC" w:rsidRDefault="00936768" w:rsidP="00432FDC">
            <w:pPr>
              <w:suppressAutoHyphens/>
              <w:spacing w:after="0" w:line="240" w:lineRule="auto"/>
              <w:jc w:val="both"/>
              <w:rPr>
                <w:rFonts w:ascii="Times New Roman" w:eastAsia="Times New Roman" w:hAnsi="Times New Roman" w:cs="Times New Roman"/>
                <w:sz w:val="28"/>
                <w:szCs w:val="28"/>
                <w:lang w:eastAsia="ar-SA"/>
              </w:rPr>
            </w:pPr>
          </w:p>
          <w:p w14:paraId="3C9383A0" w14:textId="77777777" w:rsidR="00936768" w:rsidRPr="00432FDC" w:rsidRDefault="00936768" w:rsidP="00432FDC">
            <w:pPr>
              <w:widowControl w:val="0"/>
              <w:numPr>
                <w:ilvl w:val="0"/>
                <w:numId w:val="4"/>
              </w:numPr>
              <w:shd w:val="clear" w:color="auto" w:fill="FFFFFF"/>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Занятия в рамках системы</w:t>
            </w:r>
          </w:p>
          <w:p w14:paraId="022D5EAE" w14:textId="77777777" w:rsidR="00936768" w:rsidRPr="00432FDC" w:rsidRDefault="00936768" w:rsidP="00432FDC">
            <w:pPr>
              <w:shd w:val="clear" w:color="auto" w:fill="FFFFFF"/>
              <w:suppressAutoHyphens/>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 xml:space="preserve"> дополнительного</w:t>
            </w:r>
          </w:p>
          <w:p w14:paraId="2195EC9D" w14:textId="64B5F8E4" w:rsidR="00936768" w:rsidRPr="00432FDC" w:rsidRDefault="00936768" w:rsidP="00432FDC">
            <w:pPr>
              <w:shd w:val="clear" w:color="auto" w:fill="FFFFFF"/>
              <w:suppressAutoHyphens/>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образования: «Юный плодовод»,</w:t>
            </w:r>
          </w:p>
          <w:p w14:paraId="0FA30DBF" w14:textId="341A1D91" w:rsidR="00936768" w:rsidRPr="00432FDC" w:rsidRDefault="00936768" w:rsidP="00432FDC">
            <w:pPr>
              <w:shd w:val="clear" w:color="auto" w:fill="FFFFFF"/>
              <w:suppressAutoHyphens/>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«Юный садовод»,</w:t>
            </w:r>
          </w:p>
          <w:p w14:paraId="7D53002C" w14:textId="7BBEE076" w:rsidR="00936768" w:rsidRPr="00432FDC" w:rsidRDefault="00936768" w:rsidP="00432FDC">
            <w:pPr>
              <w:shd w:val="clear" w:color="auto" w:fill="FFFFFF"/>
              <w:suppressAutoHyphens/>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lastRenderedPageBreak/>
              <w:t>«Эколог», «Краевед»,</w:t>
            </w:r>
          </w:p>
          <w:p w14:paraId="03C57F9B" w14:textId="5165C20D" w:rsidR="00936768" w:rsidRPr="00432FDC" w:rsidRDefault="00936768" w:rsidP="008379FE">
            <w:pPr>
              <w:shd w:val="clear" w:color="auto" w:fill="FFFFFF"/>
              <w:suppressAutoHyphens/>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«Полевод»</w:t>
            </w:r>
          </w:p>
        </w:tc>
        <w:tc>
          <w:tcPr>
            <w:tcW w:w="3197" w:type="dxa"/>
            <w:tcBorders>
              <w:top w:val="single" w:sz="4" w:space="0" w:color="000000"/>
              <w:left w:val="single" w:sz="4" w:space="0" w:color="000000"/>
            </w:tcBorders>
            <w:shd w:val="clear" w:color="auto" w:fill="FFFFFF"/>
          </w:tcPr>
          <w:p w14:paraId="4ABCFF1A" w14:textId="77777777" w:rsidR="00936768" w:rsidRPr="00432FDC" w:rsidRDefault="00936768" w:rsidP="00432FDC">
            <w:pPr>
              <w:widowControl w:val="0"/>
              <w:numPr>
                <w:ilvl w:val="0"/>
                <w:numId w:val="7"/>
              </w:numPr>
              <w:shd w:val="clear" w:color="auto" w:fill="FFFFFF"/>
              <w:tabs>
                <w:tab w:val="clear" w:pos="720"/>
                <w:tab w:val="num" w:pos="927"/>
              </w:tabs>
              <w:suppressAutoHyphens/>
              <w:autoSpaceDE w:val="0"/>
              <w:snapToGrid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lastRenderedPageBreak/>
              <w:t>Ремонт и ТО сельскохозяйственной техники</w:t>
            </w:r>
          </w:p>
          <w:p w14:paraId="4F935F36" w14:textId="77777777" w:rsidR="00936768" w:rsidRPr="00432FDC" w:rsidRDefault="00936768" w:rsidP="00432FDC">
            <w:pPr>
              <w:widowControl w:val="0"/>
              <w:numPr>
                <w:ilvl w:val="0"/>
                <w:numId w:val="7"/>
              </w:numPr>
              <w:shd w:val="clear" w:color="auto" w:fill="FFFFFF"/>
              <w:tabs>
                <w:tab w:val="clear" w:pos="720"/>
                <w:tab w:val="num" w:pos="927"/>
              </w:tabs>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Работа в мастерских (реализация творческих проектов)</w:t>
            </w:r>
          </w:p>
          <w:p w14:paraId="63B8817E" w14:textId="77777777" w:rsidR="00936768" w:rsidRPr="00432FDC" w:rsidRDefault="00936768" w:rsidP="00432FDC">
            <w:pPr>
              <w:widowControl w:val="0"/>
              <w:numPr>
                <w:ilvl w:val="0"/>
                <w:numId w:val="7"/>
              </w:numPr>
              <w:shd w:val="clear" w:color="auto" w:fill="FFFFFF"/>
              <w:tabs>
                <w:tab w:val="clear" w:pos="720"/>
                <w:tab w:val="num" w:pos="927"/>
              </w:tabs>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 xml:space="preserve">Изготовление наглядных пособий </w:t>
            </w:r>
          </w:p>
        </w:tc>
        <w:tc>
          <w:tcPr>
            <w:tcW w:w="3241" w:type="dxa"/>
            <w:tcBorders>
              <w:top w:val="single" w:sz="4" w:space="0" w:color="000000"/>
              <w:left w:val="single" w:sz="4" w:space="0" w:color="000000"/>
              <w:right w:val="single" w:sz="4" w:space="0" w:color="000000"/>
            </w:tcBorders>
            <w:shd w:val="clear" w:color="auto" w:fill="FFFFFF"/>
          </w:tcPr>
          <w:p w14:paraId="384CA7AD" w14:textId="77777777" w:rsidR="00936768" w:rsidRPr="00432FDC" w:rsidRDefault="00936768" w:rsidP="00432FDC">
            <w:pPr>
              <w:widowControl w:val="0"/>
              <w:numPr>
                <w:ilvl w:val="0"/>
                <w:numId w:val="7"/>
              </w:numPr>
              <w:shd w:val="clear" w:color="auto" w:fill="FFFFFF"/>
              <w:tabs>
                <w:tab w:val="clear" w:pos="720"/>
                <w:tab w:val="num" w:pos="927"/>
              </w:tabs>
              <w:suppressAutoHyphens/>
              <w:autoSpaceDE w:val="0"/>
              <w:snapToGrid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Участие в школьном</w:t>
            </w:r>
          </w:p>
          <w:p w14:paraId="6FC956B6" w14:textId="77777777" w:rsidR="00936768" w:rsidRPr="00432FDC" w:rsidRDefault="00936768" w:rsidP="00432FDC">
            <w:pPr>
              <w:widowControl w:val="0"/>
              <w:shd w:val="clear" w:color="auto" w:fill="FFFFFF"/>
              <w:suppressAutoHyphens/>
              <w:autoSpaceDE w:val="0"/>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и районном этапах</w:t>
            </w:r>
          </w:p>
          <w:p w14:paraId="1A106D2B" w14:textId="77777777" w:rsidR="00936768" w:rsidRPr="00432FDC" w:rsidRDefault="00936768" w:rsidP="00432FDC">
            <w:pPr>
              <w:widowControl w:val="0"/>
              <w:shd w:val="clear" w:color="auto" w:fill="FFFFFF"/>
              <w:suppressAutoHyphens/>
              <w:autoSpaceDE w:val="0"/>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Всероссийской олимпиады школьников</w:t>
            </w:r>
          </w:p>
          <w:p w14:paraId="0338D794" w14:textId="77777777" w:rsidR="00936768" w:rsidRPr="00432FDC" w:rsidRDefault="00936768" w:rsidP="00432FDC">
            <w:pPr>
              <w:widowControl w:val="0"/>
              <w:numPr>
                <w:ilvl w:val="0"/>
                <w:numId w:val="7"/>
              </w:numPr>
              <w:shd w:val="clear" w:color="auto" w:fill="FFFFFF"/>
              <w:tabs>
                <w:tab w:val="clear" w:pos="720"/>
                <w:tab w:val="num" w:pos="927"/>
              </w:tabs>
              <w:suppressAutoHyphens/>
              <w:autoSpaceDE w:val="0"/>
              <w:spacing w:after="0" w:line="240" w:lineRule="auto"/>
              <w:ind w:left="0"/>
              <w:jc w:val="both"/>
              <w:rPr>
                <w:rFonts w:ascii="Times New Roman" w:eastAsia="Times New Roman" w:hAnsi="Times New Roman" w:cs="Times New Roman"/>
                <w:spacing w:val="-2"/>
                <w:sz w:val="28"/>
                <w:szCs w:val="28"/>
                <w:lang w:eastAsia="ar-SA"/>
              </w:rPr>
            </w:pPr>
            <w:r w:rsidRPr="00432FDC">
              <w:rPr>
                <w:rFonts w:ascii="Times New Roman" w:eastAsia="Times New Roman" w:hAnsi="Times New Roman" w:cs="Times New Roman"/>
                <w:spacing w:val="-2"/>
                <w:sz w:val="28"/>
                <w:szCs w:val="28"/>
                <w:lang w:eastAsia="ar-SA"/>
              </w:rPr>
              <w:t>Участие в районной</w:t>
            </w:r>
          </w:p>
          <w:p w14:paraId="36B2EAC9" w14:textId="77777777" w:rsidR="00936768" w:rsidRPr="00432FDC" w:rsidRDefault="00936768" w:rsidP="00432FDC">
            <w:pPr>
              <w:widowControl w:val="0"/>
              <w:shd w:val="clear" w:color="auto" w:fill="FFFFFF"/>
              <w:suppressAutoHyphens/>
              <w:autoSpaceDE w:val="0"/>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научно-практической конференции «Юность. Наука. Культура»</w:t>
            </w:r>
          </w:p>
          <w:p w14:paraId="08E5E656" w14:textId="77777777" w:rsidR="00936768" w:rsidRPr="00432FDC" w:rsidRDefault="00936768" w:rsidP="00432FDC">
            <w:pPr>
              <w:numPr>
                <w:ilvl w:val="0"/>
                <w:numId w:val="7"/>
              </w:numPr>
              <w:shd w:val="clear" w:color="auto" w:fill="FFFFFF"/>
              <w:tabs>
                <w:tab w:val="clear" w:pos="720"/>
                <w:tab w:val="num" w:pos="927"/>
              </w:tabs>
              <w:suppressAutoHyphens/>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Отчетно-выборное собрание</w:t>
            </w:r>
          </w:p>
        </w:tc>
      </w:tr>
      <w:tr w:rsidR="00936768" w:rsidRPr="00432FDC" w14:paraId="78BE26EB" w14:textId="77777777" w:rsidTr="00D31F86">
        <w:trPr>
          <w:trHeight w:val="281"/>
        </w:trPr>
        <w:tc>
          <w:tcPr>
            <w:tcW w:w="9654" w:type="dxa"/>
            <w:gridSpan w:val="3"/>
            <w:tcBorders>
              <w:top w:val="single" w:sz="4" w:space="0" w:color="000000"/>
              <w:left w:val="single" w:sz="4" w:space="0" w:color="000000"/>
              <w:bottom w:val="single" w:sz="4" w:space="0" w:color="000000"/>
              <w:right w:val="single" w:sz="4" w:space="0" w:color="000000"/>
            </w:tcBorders>
            <w:shd w:val="clear" w:color="auto" w:fill="FFFFFF"/>
          </w:tcPr>
          <w:p w14:paraId="0ED411DE" w14:textId="77777777" w:rsidR="00936768" w:rsidRPr="00432FDC" w:rsidRDefault="00936768" w:rsidP="00432FDC">
            <w:pPr>
              <w:shd w:val="clear" w:color="auto" w:fill="FFFFFF"/>
              <w:suppressAutoHyphens/>
              <w:snapToGrid w:val="0"/>
              <w:spacing w:after="0" w:line="240" w:lineRule="auto"/>
              <w:jc w:val="both"/>
              <w:rPr>
                <w:rFonts w:ascii="Times New Roman" w:eastAsia="Times New Roman" w:hAnsi="Times New Roman" w:cs="Times New Roman"/>
                <w:b/>
                <w:bCs/>
                <w:sz w:val="28"/>
                <w:szCs w:val="28"/>
                <w:lang w:eastAsia="ar-SA"/>
              </w:rPr>
            </w:pPr>
            <w:r w:rsidRPr="00432FDC">
              <w:rPr>
                <w:rFonts w:ascii="Times New Roman" w:eastAsia="Times New Roman" w:hAnsi="Times New Roman" w:cs="Times New Roman"/>
                <w:b/>
                <w:bCs/>
                <w:sz w:val="28"/>
                <w:szCs w:val="28"/>
                <w:lang w:eastAsia="ar-SA"/>
              </w:rPr>
              <w:t>Весенний период (март- май)</w:t>
            </w:r>
          </w:p>
        </w:tc>
      </w:tr>
      <w:tr w:rsidR="00936768" w:rsidRPr="00432FDC" w14:paraId="590AE902" w14:textId="77777777" w:rsidTr="00D31F86">
        <w:trPr>
          <w:trHeight w:val="1062"/>
        </w:trPr>
        <w:tc>
          <w:tcPr>
            <w:tcW w:w="3216" w:type="dxa"/>
            <w:tcBorders>
              <w:top w:val="single" w:sz="4" w:space="0" w:color="000000"/>
              <w:left w:val="single" w:sz="4" w:space="0" w:color="000000"/>
              <w:bottom w:val="single" w:sz="4" w:space="0" w:color="000000"/>
            </w:tcBorders>
            <w:shd w:val="clear" w:color="auto" w:fill="FFFFFF"/>
          </w:tcPr>
          <w:p w14:paraId="31E80B32" w14:textId="77777777" w:rsidR="00936768" w:rsidRPr="00432FDC" w:rsidRDefault="00936768" w:rsidP="00432FDC">
            <w:pPr>
              <w:shd w:val="clear" w:color="auto" w:fill="FFFFFF"/>
              <w:suppressAutoHyphens/>
              <w:snapToGrid w:val="0"/>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Занятия в рамках системы</w:t>
            </w:r>
          </w:p>
          <w:p w14:paraId="2E024087" w14:textId="77777777" w:rsidR="00936768" w:rsidRPr="00432FDC" w:rsidRDefault="00936768" w:rsidP="00432FDC">
            <w:pPr>
              <w:shd w:val="clear" w:color="auto" w:fill="FFFFFF"/>
              <w:suppressAutoHyphens/>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дополнительного</w:t>
            </w:r>
          </w:p>
          <w:p w14:paraId="277239D6" w14:textId="77777777" w:rsidR="00936768" w:rsidRPr="00432FDC" w:rsidRDefault="00936768" w:rsidP="00432FDC">
            <w:pPr>
              <w:shd w:val="clear" w:color="auto" w:fill="FFFFFF"/>
              <w:suppressAutoHyphens/>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образования: «Юный плодовод»,</w:t>
            </w:r>
          </w:p>
          <w:p w14:paraId="64218275" w14:textId="77777777" w:rsidR="00936768" w:rsidRPr="00432FDC" w:rsidRDefault="00936768" w:rsidP="00432FDC">
            <w:pPr>
              <w:shd w:val="clear" w:color="auto" w:fill="FFFFFF"/>
              <w:suppressAutoHyphens/>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«Юный садовод»,</w:t>
            </w:r>
          </w:p>
          <w:p w14:paraId="7496B9C9" w14:textId="77777777" w:rsidR="00936768" w:rsidRPr="00432FDC" w:rsidRDefault="00936768" w:rsidP="00432FDC">
            <w:pPr>
              <w:shd w:val="clear" w:color="auto" w:fill="FFFFFF"/>
              <w:suppressAutoHyphens/>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«Эколог», «Краевед»,</w:t>
            </w:r>
          </w:p>
          <w:p w14:paraId="55625AD1" w14:textId="77777777" w:rsidR="00936768" w:rsidRPr="00432FDC" w:rsidRDefault="00936768" w:rsidP="00432FDC">
            <w:pPr>
              <w:shd w:val="clear" w:color="auto" w:fill="FFFFFF"/>
              <w:suppressAutoHyphens/>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«Полевод».</w:t>
            </w:r>
          </w:p>
          <w:p w14:paraId="3942D513" w14:textId="77777777" w:rsidR="00936768" w:rsidRPr="00432FDC" w:rsidRDefault="00936768" w:rsidP="00432FDC">
            <w:pPr>
              <w:shd w:val="clear" w:color="auto" w:fill="FFFFFF"/>
              <w:suppressAutoHyphens/>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Изучение основ рыночной экономики</w:t>
            </w:r>
          </w:p>
        </w:tc>
        <w:tc>
          <w:tcPr>
            <w:tcW w:w="3197" w:type="dxa"/>
            <w:tcBorders>
              <w:top w:val="single" w:sz="4" w:space="0" w:color="000000"/>
              <w:left w:val="single" w:sz="4" w:space="0" w:color="000000"/>
              <w:bottom w:val="single" w:sz="4" w:space="0" w:color="000000"/>
            </w:tcBorders>
            <w:shd w:val="clear" w:color="auto" w:fill="FFFFFF"/>
          </w:tcPr>
          <w:p w14:paraId="53F508E0" w14:textId="77777777" w:rsidR="00936768" w:rsidRPr="00432FDC" w:rsidRDefault="00936768" w:rsidP="00432FDC">
            <w:pPr>
              <w:shd w:val="clear" w:color="auto" w:fill="FFFFFF"/>
              <w:suppressAutoHyphens/>
              <w:snapToGrid w:val="0"/>
              <w:spacing w:after="0" w:line="240" w:lineRule="auto"/>
              <w:ind w:firstLine="1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Уборка школьной территории</w:t>
            </w:r>
          </w:p>
          <w:p w14:paraId="7A626472" w14:textId="77777777" w:rsidR="00936768" w:rsidRPr="00432FDC" w:rsidRDefault="00936768" w:rsidP="00432FDC">
            <w:pPr>
              <w:shd w:val="clear" w:color="auto" w:fill="FFFFFF"/>
              <w:suppressAutoHyphens/>
              <w:spacing w:after="0" w:line="240" w:lineRule="auto"/>
              <w:ind w:firstLine="1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Работа на пришкольном участке.</w:t>
            </w:r>
          </w:p>
          <w:p w14:paraId="2BB458E9" w14:textId="77777777" w:rsidR="00936768" w:rsidRPr="00432FDC" w:rsidRDefault="00936768" w:rsidP="00432FDC">
            <w:pPr>
              <w:shd w:val="clear" w:color="auto" w:fill="FFFFFF"/>
              <w:suppressAutoHyphens/>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Акция «Сохраним природу Ставрополья»</w:t>
            </w:r>
          </w:p>
          <w:p w14:paraId="40C3A0E9" w14:textId="77777777" w:rsidR="00936768" w:rsidRPr="00432FDC" w:rsidRDefault="00936768" w:rsidP="00432FDC">
            <w:pPr>
              <w:shd w:val="clear" w:color="auto" w:fill="FFFFFF"/>
              <w:suppressAutoHyphens/>
              <w:spacing w:after="0" w:line="240" w:lineRule="auto"/>
              <w:jc w:val="both"/>
              <w:rPr>
                <w:rFonts w:ascii="Times New Roman" w:eastAsia="Times New Roman" w:hAnsi="Times New Roman" w:cs="Times New Roman"/>
                <w:sz w:val="28"/>
                <w:szCs w:val="28"/>
                <w:lang w:eastAsia="ar-SA"/>
              </w:rPr>
            </w:pPr>
          </w:p>
          <w:p w14:paraId="2C00E250" w14:textId="77777777" w:rsidR="00936768" w:rsidRPr="00432FDC" w:rsidRDefault="00936768" w:rsidP="00432FDC">
            <w:pPr>
              <w:shd w:val="clear" w:color="auto" w:fill="FFFFFF"/>
              <w:suppressAutoHyphens/>
              <w:spacing w:after="0" w:line="240" w:lineRule="auto"/>
              <w:ind w:firstLine="1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Проведение весенних полевых работ согласно плану:</w:t>
            </w:r>
          </w:p>
          <w:p w14:paraId="38F6DE78" w14:textId="77777777" w:rsidR="00936768" w:rsidRPr="00432FDC" w:rsidRDefault="00936768" w:rsidP="00432FDC">
            <w:pPr>
              <w:widowControl w:val="0"/>
              <w:numPr>
                <w:ilvl w:val="0"/>
                <w:numId w:val="8"/>
              </w:numPr>
              <w:shd w:val="clear" w:color="auto" w:fill="FFFFFF"/>
              <w:tabs>
                <w:tab w:val="left" w:pos="826"/>
              </w:tabs>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боронование зяби</w:t>
            </w:r>
          </w:p>
          <w:p w14:paraId="71C17F67" w14:textId="77777777" w:rsidR="00936768" w:rsidRPr="00432FDC" w:rsidRDefault="00936768" w:rsidP="00432FDC">
            <w:pPr>
              <w:widowControl w:val="0"/>
              <w:numPr>
                <w:ilvl w:val="0"/>
                <w:numId w:val="8"/>
              </w:numPr>
              <w:shd w:val="clear" w:color="auto" w:fill="FFFFFF"/>
              <w:tabs>
                <w:tab w:val="left" w:pos="826"/>
              </w:tabs>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предпосевная</w:t>
            </w:r>
            <w:r w:rsidRPr="00432FDC">
              <w:rPr>
                <w:rFonts w:ascii="Times New Roman" w:eastAsia="Times New Roman" w:hAnsi="Times New Roman" w:cs="Times New Roman"/>
                <w:sz w:val="28"/>
                <w:szCs w:val="28"/>
                <w:lang w:eastAsia="ar-SA"/>
              </w:rPr>
              <w:br/>
              <w:t>культивация</w:t>
            </w:r>
          </w:p>
          <w:p w14:paraId="27417C25" w14:textId="77777777" w:rsidR="00936768" w:rsidRPr="00432FDC" w:rsidRDefault="00936768" w:rsidP="00432FDC">
            <w:pPr>
              <w:widowControl w:val="0"/>
              <w:numPr>
                <w:ilvl w:val="0"/>
                <w:numId w:val="8"/>
              </w:numPr>
              <w:shd w:val="clear" w:color="auto" w:fill="FFFFFF"/>
              <w:tabs>
                <w:tab w:val="left" w:pos="826"/>
              </w:tabs>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уход за посевами</w:t>
            </w:r>
            <w:r w:rsidRPr="00432FDC">
              <w:rPr>
                <w:rFonts w:ascii="Times New Roman" w:eastAsia="Times New Roman" w:hAnsi="Times New Roman" w:cs="Times New Roman"/>
                <w:sz w:val="28"/>
                <w:szCs w:val="28"/>
                <w:lang w:eastAsia="ar-SA"/>
              </w:rPr>
              <w:br/>
              <w:t>озимой пшеницы,</w:t>
            </w:r>
          </w:p>
          <w:p w14:paraId="1644564F" w14:textId="77777777" w:rsidR="00936768" w:rsidRPr="00432FDC" w:rsidRDefault="00936768" w:rsidP="00432FDC">
            <w:pPr>
              <w:widowControl w:val="0"/>
              <w:numPr>
                <w:ilvl w:val="0"/>
                <w:numId w:val="8"/>
              </w:numPr>
              <w:shd w:val="clear" w:color="auto" w:fill="FFFFFF"/>
              <w:tabs>
                <w:tab w:val="left" w:pos="826"/>
              </w:tabs>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ремонт и ТО техники</w:t>
            </w:r>
          </w:p>
        </w:tc>
        <w:tc>
          <w:tcPr>
            <w:tcW w:w="3241" w:type="dxa"/>
            <w:tcBorders>
              <w:top w:val="single" w:sz="4" w:space="0" w:color="000000"/>
              <w:left w:val="single" w:sz="4" w:space="0" w:color="000000"/>
              <w:bottom w:val="single" w:sz="4" w:space="0" w:color="000000"/>
              <w:right w:val="single" w:sz="4" w:space="0" w:color="000000"/>
            </w:tcBorders>
            <w:shd w:val="clear" w:color="auto" w:fill="FFFFFF"/>
          </w:tcPr>
          <w:p w14:paraId="56AFD762" w14:textId="77777777" w:rsidR="00936768" w:rsidRPr="00432FDC" w:rsidRDefault="00936768" w:rsidP="00432FDC">
            <w:pPr>
              <w:shd w:val="clear" w:color="auto" w:fill="FFFFFF"/>
              <w:suppressAutoHyphens/>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 xml:space="preserve"> Участие в олимпиаде УПБ на базе Ставропольского аграрного университета</w:t>
            </w:r>
          </w:p>
          <w:p w14:paraId="32E6BDC4" w14:textId="3D15788F" w:rsidR="009654AB" w:rsidRPr="00432FDC" w:rsidRDefault="009654AB" w:rsidP="00432FDC">
            <w:pPr>
              <w:shd w:val="clear" w:color="auto" w:fill="FFFFFF"/>
              <w:suppressAutoHyphens/>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Участие 5-8 классов в конференции «Северский трамплин»</w:t>
            </w:r>
          </w:p>
        </w:tc>
      </w:tr>
      <w:tr w:rsidR="00936768" w:rsidRPr="00432FDC" w14:paraId="350B9E58" w14:textId="77777777" w:rsidTr="00D31F86">
        <w:trPr>
          <w:trHeight w:val="410"/>
        </w:trPr>
        <w:tc>
          <w:tcPr>
            <w:tcW w:w="9654" w:type="dxa"/>
            <w:gridSpan w:val="3"/>
            <w:tcBorders>
              <w:top w:val="single" w:sz="4" w:space="0" w:color="000000"/>
              <w:left w:val="single" w:sz="4" w:space="0" w:color="000000"/>
              <w:bottom w:val="single" w:sz="4" w:space="0" w:color="000000"/>
              <w:right w:val="single" w:sz="4" w:space="0" w:color="000000"/>
            </w:tcBorders>
            <w:shd w:val="clear" w:color="auto" w:fill="FFFFFF"/>
          </w:tcPr>
          <w:p w14:paraId="1299E5A5" w14:textId="77777777" w:rsidR="00936768" w:rsidRPr="00432FDC" w:rsidRDefault="00936768" w:rsidP="00432FDC">
            <w:pPr>
              <w:shd w:val="clear" w:color="auto" w:fill="FFFFFF"/>
              <w:suppressAutoHyphens/>
              <w:snapToGrid w:val="0"/>
              <w:spacing w:after="0" w:line="240" w:lineRule="auto"/>
              <w:jc w:val="both"/>
              <w:rPr>
                <w:rFonts w:ascii="Times New Roman" w:eastAsia="Times New Roman" w:hAnsi="Times New Roman" w:cs="Times New Roman"/>
                <w:b/>
                <w:bCs/>
                <w:sz w:val="28"/>
                <w:szCs w:val="28"/>
                <w:lang w:eastAsia="ar-SA"/>
              </w:rPr>
            </w:pPr>
            <w:r w:rsidRPr="00432FDC">
              <w:rPr>
                <w:rFonts w:ascii="Times New Roman" w:eastAsia="Times New Roman" w:hAnsi="Times New Roman" w:cs="Times New Roman"/>
                <w:b/>
                <w:bCs/>
                <w:sz w:val="28"/>
                <w:szCs w:val="28"/>
                <w:lang w:eastAsia="ar-SA"/>
              </w:rPr>
              <w:t>Летний период</w:t>
            </w:r>
          </w:p>
        </w:tc>
      </w:tr>
      <w:tr w:rsidR="00936768" w:rsidRPr="00432FDC" w14:paraId="0B1B7CB8" w14:textId="77777777" w:rsidTr="00D31F86">
        <w:trPr>
          <w:trHeight w:val="2835"/>
        </w:trPr>
        <w:tc>
          <w:tcPr>
            <w:tcW w:w="3216" w:type="dxa"/>
            <w:tcBorders>
              <w:top w:val="single" w:sz="4" w:space="0" w:color="000000"/>
              <w:left w:val="single" w:sz="4" w:space="0" w:color="000000"/>
              <w:bottom w:val="single" w:sz="4" w:space="0" w:color="000000"/>
            </w:tcBorders>
            <w:shd w:val="clear" w:color="auto" w:fill="FFFFFF"/>
          </w:tcPr>
          <w:p w14:paraId="19C660AD" w14:textId="77777777" w:rsidR="00936768" w:rsidRPr="00432FDC" w:rsidRDefault="00936768" w:rsidP="00432FDC">
            <w:pPr>
              <w:shd w:val="clear" w:color="auto" w:fill="FFFFFF"/>
              <w:suppressAutoHyphens/>
              <w:snapToGrid w:val="0"/>
              <w:spacing w:after="0" w:line="240" w:lineRule="auto"/>
              <w:jc w:val="both"/>
              <w:rPr>
                <w:rFonts w:ascii="Times New Roman" w:eastAsia="Times New Roman" w:hAnsi="Times New Roman" w:cs="Times New Roman"/>
                <w:sz w:val="28"/>
                <w:szCs w:val="28"/>
                <w:lang w:eastAsia="ar-SA"/>
              </w:rPr>
            </w:pPr>
          </w:p>
        </w:tc>
        <w:tc>
          <w:tcPr>
            <w:tcW w:w="3197" w:type="dxa"/>
            <w:tcBorders>
              <w:top w:val="single" w:sz="4" w:space="0" w:color="000000"/>
              <w:left w:val="single" w:sz="4" w:space="0" w:color="000000"/>
              <w:bottom w:val="single" w:sz="4" w:space="0" w:color="000000"/>
            </w:tcBorders>
            <w:shd w:val="clear" w:color="auto" w:fill="FFFFFF"/>
          </w:tcPr>
          <w:p w14:paraId="6A7783FE" w14:textId="77777777" w:rsidR="00936768" w:rsidRPr="00432FDC" w:rsidRDefault="00936768" w:rsidP="00432FDC">
            <w:pPr>
              <w:widowControl w:val="0"/>
              <w:numPr>
                <w:ilvl w:val="0"/>
                <w:numId w:val="6"/>
              </w:numPr>
              <w:shd w:val="clear" w:color="auto" w:fill="FFFFFF"/>
              <w:suppressAutoHyphens/>
              <w:autoSpaceDE w:val="0"/>
              <w:snapToGrid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Уход за посевами зерновых и пропашных культур</w:t>
            </w:r>
          </w:p>
          <w:p w14:paraId="060F9B7E" w14:textId="77777777" w:rsidR="00936768" w:rsidRPr="00432FDC" w:rsidRDefault="00936768" w:rsidP="00432FDC">
            <w:pPr>
              <w:widowControl w:val="0"/>
              <w:numPr>
                <w:ilvl w:val="0"/>
                <w:numId w:val="6"/>
              </w:numPr>
              <w:shd w:val="clear" w:color="auto" w:fill="FFFFFF"/>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Проведение уборки урожая</w:t>
            </w:r>
          </w:p>
          <w:p w14:paraId="1FCCD9B0" w14:textId="77777777" w:rsidR="00936768" w:rsidRPr="00432FDC" w:rsidRDefault="00936768" w:rsidP="00432FDC">
            <w:pPr>
              <w:widowControl w:val="0"/>
              <w:numPr>
                <w:ilvl w:val="0"/>
                <w:numId w:val="6"/>
              </w:numPr>
              <w:shd w:val="clear" w:color="auto" w:fill="FFFFFF"/>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Работа на пришкольном участке</w:t>
            </w:r>
          </w:p>
          <w:p w14:paraId="10C7EF29" w14:textId="77777777" w:rsidR="00936768" w:rsidRPr="00432FDC" w:rsidRDefault="00936768" w:rsidP="00432FDC">
            <w:pPr>
              <w:widowControl w:val="0"/>
              <w:numPr>
                <w:ilvl w:val="0"/>
                <w:numId w:val="6"/>
              </w:numPr>
              <w:shd w:val="clear" w:color="auto" w:fill="FFFFFF"/>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Культивация паров</w:t>
            </w:r>
          </w:p>
          <w:p w14:paraId="612EB08A" w14:textId="77777777" w:rsidR="00936768" w:rsidRPr="00432FDC" w:rsidRDefault="00936768" w:rsidP="00432FDC">
            <w:pPr>
              <w:widowControl w:val="0"/>
              <w:numPr>
                <w:ilvl w:val="0"/>
                <w:numId w:val="6"/>
              </w:numPr>
              <w:shd w:val="clear" w:color="auto" w:fill="FFFFFF"/>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Вспашка полупара</w:t>
            </w:r>
          </w:p>
          <w:p w14:paraId="57378442" w14:textId="77777777" w:rsidR="00936768" w:rsidRPr="00432FDC" w:rsidRDefault="00936768" w:rsidP="00432FDC">
            <w:pPr>
              <w:widowControl w:val="0"/>
              <w:numPr>
                <w:ilvl w:val="0"/>
                <w:numId w:val="6"/>
              </w:numPr>
              <w:shd w:val="clear" w:color="auto" w:fill="FFFFFF"/>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 xml:space="preserve">Ремонт школьного здания </w:t>
            </w:r>
          </w:p>
        </w:tc>
        <w:tc>
          <w:tcPr>
            <w:tcW w:w="3241" w:type="dxa"/>
            <w:tcBorders>
              <w:top w:val="single" w:sz="4" w:space="0" w:color="000000"/>
              <w:left w:val="single" w:sz="4" w:space="0" w:color="000000"/>
              <w:bottom w:val="single" w:sz="4" w:space="0" w:color="000000"/>
              <w:right w:val="single" w:sz="4" w:space="0" w:color="000000"/>
            </w:tcBorders>
            <w:shd w:val="clear" w:color="auto" w:fill="FFFFFF"/>
          </w:tcPr>
          <w:p w14:paraId="07D9C7EC" w14:textId="77777777" w:rsidR="00936768" w:rsidRPr="00432FDC" w:rsidRDefault="00936768" w:rsidP="00432FDC">
            <w:pPr>
              <w:widowControl w:val="0"/>
              <w:numPr>
                <w:ilvl w:val="0"/>
                <w:numId w:val="10"/>
              </w:numPr>
              <w:shd w:val="clear" w:color="auto" w:fill="FFFFFF"/>
              <w:suppressAutoHyphens/>
              <w:autoSpaceDE w:val="0"/>
              <w:snapToGrid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Подведение итогов соревнования звеньев</w:t>
            </w:r>
          </w:p>
          <w:p w14:paraId="48D76A72" w14:textId="77777777" w:rsidR="00936768" w:rsidRPr="00432FDC" w:rsidRDefault="00936768" w:rsidP="00432FDC">
            <w:pPr>
              <w:widowControl w:val="0"/>
              <w:numPr>
                <w:ilvl w:val="0"/>
                <w:numId w:val="10"/>
              </w:numPr>
              <w:shd w:val="clear" w:color="auto" w:fill="FFFFFF"/>
              <w:suppressAutoHyphens/>
              <w:autoSpaceDE w:val="0"/>
              <w:spacing w:after="0" w:line="240" w:lineRule="auto"/>
              <w:ind w:left="0"/>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Проведение заседаний Совета УПБ</w:t>
            </w:r>
          </w:p>
        </w:tc>
      </w:tr>
    </w:tbl>
    <w:p w14:paraId="388C6880" w14:textId="6D989BBB" w:rsidR="001973E8" w:rsidRPr="00432FDC" w:rsidRDefault="001973E8"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Подведение итогов деятельности ученической бригады и анализ выполненных работ проводятся постоянно в течение сезона или периода. На заседании совета бригады заслушиваются звеньевые, которые докладывают о деятельности своих звеньев. Бригадир представляет работу бригады в целом по направлениям: производственные показатели, культурные мероприятиях. Руководитель бригады обобщает все сказанное и дает краткий анализ итогов производства. За активную и плодотворную работу ребят поощряют поездками в кинотеатр, музеи, театры, на цирковые представления в город Ставрополь. Лучшие получают дипломы, грамоты, ценные призы в виде канцелярских принадлежностей.</w:t>
      </w:r>
    </w:p>
    <w:p w14:paraId="7D91BF2D" w14:textId="0A924859" w:rsidR="00245BB4" w:rsidRPr="00432FDC" w:rsidRDefault="00B82044" w:rsidP="00432FDC">
      <w:pPr>
        <w:pStyle w:val="a4"/>
        <w:spacing w:after="0" w:line="240" w:lineRule="auto"/>
        <w:ind w:left="0"/>
        <w:jc w:val="both"/>
        <w:rPr>
          <w:rFonts w:ascii="Times New Roman" w:hAnsi="Times New Roman" w:cs="Times New Roman"/>
          <w:b/>
          <w:sz w:val="28"/>
          <w:szCs w:val="28"/>
        </w:rPr>
      </w:pPr>
      <w:r w:rsidRPr="00432FDC">
        <w:rPr>
          <w:rFonts w:ascii="Times New Roman" w:hAnsi="Times New Roman" w:cs="Times New Roman"/>
          <w:b/>
          <w:sz w:val="28"/>
          <w:szCs w:val="28"/>
        </w:rPr>
        <w:t>1.2</w:t>
      </w:r>
      <w:r w:rsidR="00B21EF0" w:rsidRPr="00432FDC">
        <w:rPr>
          <w:rFonts w:ascii="Times New Roman" w:hAnsi="Times New Roman" w:cs="Times New Roman"/>
          <w:b/>
          <w:sz w:val="28"/>
          <w:szCs w:val="28"/>
        </w:rPr>
        <w:t xml:space="preserve"> </w:t>
      </w:r>
      <w:r w:rsidR="00245BB4" w:rsidRPr="00432FDC">
        <w:rPr>
          <w:rFonts w:ascii="Times New Roman" w:hAnsi="Times New Roman" w:cs="Times New Roman"/>
          <w:b/>
          <w:sz w:val="28"/>
          <w:szCs w:val="28"/>
        </w:rPr>
        <w:t>Организационная структура управления в УПБ</w:t>
      </w:r>
    </w:p>
    <w:p w14:paraId="5B6028E4" w14:textId="28EE3D80" w:rsidR="00245BB4" w:rsidRPr="00432FDC" w:rsidRDefault="00245BB4"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lastRenderedPageBreak/>
        <w:t>В ученической производственной бригаде свое самоуправление. Непосредственное руководство бригадой осуществляет совет бригады во главе с бригадиром, избираемым общим собранием членов бригады. Бригадир имеет двух помощников, один из которых отвечает за распределение фронта работы между звеньями, за результаты работы бригады в целом, всех ее звеньев; второй по культурно - досуговой деятельности планирует и организует отдых членов бригады: массовые мероприятия, спортивные соревнования, выставки, походы, поездки, конкурсы.</w:t>
      </w:r>
    </w:p>
    <w:p w14:paraId="130DA34C" w14:textId="77777777" w:rsidR="00245BB4" w:rsidRPr="00432FDC" w:rsidRDefault="00245BB4"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Организует и направляет работу УПБ заместитель директора школы по воспитательной работе</w:t>
      </w:r>
      <w:r w:rsidR="005877CC" w:rsidRPr="00432FDC">
        <w:rPr>
          <w:rFonts w:ascii="Times New Roman" w:hAnsi="Times New Roman" w:cs="Times New Roman"/>
          <w:sz w:val="28"/>
          <w:szCs w:val="28"/>
        </w:rPr>
        <w:t xml:space="preserve"> Я и ученики планируем</w:t>
      </w:r>
      <w:r w:rsidRPr="00432FDC">
        <w:rPr>
          <w:rFonts w:ascii="Times New Roman" w:hAnsi="Times New Roman" w:cs="Times New Roman"/>
          <w:sz w:val="28"/>
          <w:szCs w:val="28"/>
        </w:rPr>
        <w:t xml:space="preserve"> совместно </w:t>
      </w:r>
      <w:r w:rsidR="005877CC" w:rsidRPr="00432FDC">
        <w:rPr>
          <w:rFonts w:ascii="Times New Roman" w:hAnsi="Times New Roman" w:cs="Times New Roman"/>
          <w:sz w:val="28"/>
          <w:szCs w:val="28"/>
        </w:rPr>
        <w:t>работу, разрабатываем</w:t>
      </w:r>
      <w:r w:rsidRPr="00432FDC">
        <w:rPr>
          <w:rFonts w:ascii="Times New Roman" w:hAnsi="Times New Roman" w:cs="Times New Roman"/>
          <w:sz w:val="28"/>
          <w:szCs w:val="28"/>
        </w:rPr>
        <w:t xml:space="preserve"> производственн</w:t>
      </w:r>
      <w:r w:rsidR="005877CC" w:rsidRPr="00432FDC">
        <w:rPr>
          <w:rFonts w:ascii="Times New Roman" w:hAnsi="Times New Roman" w:cs="Times New Roman"/>
          <w:sz w:val="28"/>
          <w:szCs w:val="28"/>
        </w:rPr>
        <w:t>ые планы и программы, составляем бизнес - план, подводим итоги работы, осуществляем</w:t>
      </w:r>
      <w:r w:rsidRPr="00432FDC">
        <w:rPr>
          <w:rFonts w:ascii="Times New Roman" w:hAnsi="Times New Roman" w:cs="Times New Roman"/>
          <w:sz w:val="28"/>
          <w:szCs w:val="28"/>
        </w:rPr>
        <w:t xml:space="preserve"> анализ результатов производственно - экон</w:t>
      </w:r>
      <w:r w:rsidR="005877CC" w:rsidRPr="00432FDC">
        <w:rPr>
          <w:rFonts w:ascii="Times New Roman" w:hAnsi="Times New Roman" w:cs="Times New Roman"/>
          <w:sz w:val="28"/>
          <w:szCs w:val="28"/>
        </w:rPr>
        <w:t>омической деятельности, намечаем</w:t>
      </w:r>
      <w:r w:rsidRPr="00432FDC">
        <w:rPr>
          <w:rFonts w:ascii="Times New Roman" w:hAnsi="Times New Roman" w:cs="Times New Roman"/>
          <w:sz w:val="28"/>
          <w:szCs w:val="28"/>
        </w:rPr>
        <w:t xml:space="preserve"> перспективу на будущее. Ребята учатся составлять технологические карты, проводят расчеты объема производства, затрат на приобретение семян, ГСМ, проводят расчеты себестоимости полученной продукции, прибыли от полученной продукции.</w:t>
      </w:r>
    </w:p>
    <w:p w14:paraId="0D3E66BD" w14:textId="77777777" w:rsidR="00245BB4" w:rsidRPr="00432FDC" w:rsidRDefault="00245BB4"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Члены совета бригады формируют звенья, составляют графики работы учащихся, определяют виды, сроки работ, объемы производства и реализации продукции. Всего 4 звена: звено полеводов, овощеводов, опытников, ремонтно-строительное.</w:t>
      </w:r>
    </w:p>
    <w:p w14:paraId="2DF8291E" w14:textId="74387F41" w:rsidR="00245BB4" w:rsidRPr="00432FDC" w:rsidRDefault="00245BB4"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 xml:space="preserve">Результаты деятельности УПБ широко используются в учебном и воспитательном процессе в школе. Итоговые результаты доводятся до сведения всего коллектива учеников и учителей школы. </w:t>
      </w:r>
      <w:r w:rsidR="005877CC" w:rsidRPr="00432FDC">
        <w:rPr>
          <w:rFonts w:ascii="Times New Roman" w:hAnsi="Times New Roman" w:cs="Times New Roman"/>
          <w:sz w:val="28"/>
          <w:szCs w:val="28"/>
        </w:rPr>
        <w:t xml:space="preserve"> На мне лежат</w:t>
      </w:r>
      <w:r w:rsidRPr="00432FDC">
        <w:rPr>
          <w:rFonts w:ascii="Times New Roman" w:hAnsi="Times New Roman" w:cs="Times New Roman"/>
          <w:sz w:val="28"/>
          <w:szCs w:val="28"/>
        </w:rPr>
        <w:t xml:space="preserve"> </w:t>
      </w:r>
      <w:r w:rsidR="005877CC" w:rsidRPr="00432FDC">
        <w:rPr>
          <w:rFonts w:ascii="Times New Roman" w:hAnsi="Times New Roman" w:cs="Times New Roman"/>
          <w:sz w:val="28"/>
          <w:szCs w:val="28"/>
        </w:rPr>
        <w:t xml:space="preserve"> </w:t>
      </w:r>
      <w:r w:rsidRPr="00432FDC">
        <w:rPr>
          <w:rFonts w:ascii="Times New Roman" w:hAnsi="Times New Roman" w:cs="Times New Roman"/>
          <w:sz w:val="28"/>
          <w:szCs w:val="28"/>
        </w:rPr>
        <w:t xml:space="preserve">  </w:t>
      </w:r>
      <w:r w:rsidR="005877CC" w:rsidRPr="00432FDC">
        <w:rPr>
          <w:rFonts w:ascii="Times New Roman" w:hAnsi="Times New Roman" w:cs="Times New Roman"/>
          <w:sz w:val="28"/>
          <w:szCs w:val="28"/>
        </w:rPr>
        <w:t xml:space="preserve"> </w:t>
      </w:r>
      <w:r w:rsidRPr="00432FDC">
        <w:rPr>
          <w:rFonts w:ascii="Times New Roman" w:hAnsi="Times New Roman" w:cs="Times New Roman"/>
          <w:sz w:val="28"/>
          <w:szCs w:val="28"/>
        </w:rPr>
        <w:t>обя</w:t>
      </w:r>
      <w:r w:rsidR="005877CC" w:rsidRPr="00432FDC">
        <w:rPr>
          <w:rFonts w:ascii="Times New Roman" w:hAnsi="Times New Roman" w:cs="Times New Roman"/>
          <w:sz w:val="28"/>
          <w:szCs w:val="28"/>
        </w:rPr>
        <w:t>занности</w:t>
      </w:r>
      <w:r w:rsidR="008379FE">
        <w:rPr>
          <w:rFonts w:ascii="Times New Roman" w:hAnsi="Times New Roman" w:cs="Times New Roman"/>
          <w:sz w:val="28"/>
          <w:szCs w:val="28"/>
        </w:rPr>
        <w:t xml:space="preserve"> </w:t>
      </w:r>
      <w:r w:rsidR="005877CC" w:rsidRPr="00432FDC">
        <w:rPr>
          <w:rFonts w:ascii="Times New Roman" w:hAnsi="Times New Roman" w:cs="Times New Roman"/>
          <w:sz w:val="28"/>
          <w:szCs w:val="28"/>
        </w:rPr>
        <w:t>агронома</w:t>
      </w:r>
      <w:r w:rsidR="008379FE">
        <w:rPr>
          <w:rFonts w:ascii="Times New Roman" w:hAnsi="Times New Roman" w:cs="Times New Roman"/>
          <w:sz w:val="28"/>
          <w:szCs w:val="28"/>
        </w:rPr>
        <w:t xml:space="preserve"> </w:t>
      </w:r>
      <w:r w:rsidR="005877CC" w:rsidRPr="00432FDC">
        <w:rPr>
          <w:rFonts w:ascii="Times New Roman" w:hAnsi="Times New Roman" w:cs="Times New Roman"/>
          <w:sz w:val="28"/>
          <w:szCs w:val="28"/>
        </w:rPr>
        <w:t>и</w:t>
      </w:r>
      <w:r w:rsidR="007C6EF8" w:rsidRPr="00432FDC">
        <w:rPr>
          <w:rFonts w:ascii="Times New Roman" w:hAnsi="Times New Roman" w:cs="Times New Roman"/>
          <w:sz w:val="28"/>
          <w:szCs w:val="28"/>
        </w:rPr>
        <w:t xml:space="preserve"> я</w:t>
      </w:r>
      <w:r w:rsidR="005877CC" w:rsidRPr="00432FDC">
        <w:rPr>
          <w:rFonts w:ascii="Times New Roman" w:hAnsi="Times New Roman" w:cs="Times New Roman"/>
          <w:sz w:val="28"/>
          <w:szCs w:val="28"/>
        </w:rPr>
        <w:t xml:space="preserve"> осуществляю</w:t>
      </w:r>
      <w:r w:rsidRPr="00432FDC">
        <w:rPr>
          <w:rFonts w:ascii="Times New Roman" w:hAnsi="Times New Roman" w:cs="Times New Roman"/>
          <w:sz w:val="28"/>
          <w:szCs w:val="28"/>
        </w:rPr>
        <w:t xml:space="preserve"> непосредств</w:t>
      </w:r>
      <w:r w:rsidR="00DE59C4" w:rsidRPr="00432FDC">
        <w:rPr>
          <w:rFonts w:ascii="Times New Roman" w:hAnsi="Times New Roman" w:cs="Times New Roman"/>
          <w:sz w:val="28"/>
          <w:szCs w:val="28"/>
        </w:rPr>
        <w:t>енное управление бригадой, несу</w:t>
      </w:r>
      <w:r w:rsidRPr="00432FDC">
        <w:rPr>
          <w:rFonts w:ascii="Times New Roman" w:hAnsi="Times New Roman" w:cs="Times New Roman"/>
          <w:sz w:val="28"/>
          <w:szCs w:val="28"/>
        </w:rPr>
        <w:t xml:space="preserve"> ответственность за соблюдение требований охраны пр</w:t>
      </w:r>
      <w:r w:rsidR="00DE59C4" w:rsidRPr="00432FDC">
        <w:rPr>
          <w:rFonts w:ascii="Times New Roman" w:hAnsi="Times New Roman" w:cs="Times New Roman"/>
          <w:sz w:val="28"/>
          <w:szCs w:val="28"/>
        </w:rPr>
        <w:t>ав детей и их здоровья, отвечаю</w:t>
      </w:r>
      <w:r w:rsidRPr="00432FDC">
        <w:rPr>
          <w:rFonts w:ascii="Times New Roman" w:hAnsi="Times New Roman" w:cs="Times New Roman"/>
          <w:sz w:val="28"/>
          <w:szCs w:val="28"/>
        </w:rPr>
        <w:t xml:space="preserve"> за качество и эффективность работы УПБ.</w:t>
      </w:r>
    </w:p>
    <w:p w14:paraId="244E302D" w14:textId="77777777" w:rsidR="00245BB4" w:rsidRPr="00432FDC" w:rsidRDefault="00245BB4" w:rsidP="00432FDC">
      <w:pPr>
        <w:spacing w:after="0" w:line="240" w:lineRule="auto"/>
        <w:jc w:val="both"/>
        <w:rPr>
          <w:rFonts w:ascii="Times New Roman" w:hAnsi="Times New Roman" w:cs="Times New Roman"/>
          <w:b/>
          <w:sz w:val="28"/>
          <w:szCs w:val="28"/>
        </w:rPr>
      </w:pPr>
      <w:r w:rsidRPr="00432FDC">
        <w:rPr>
          <w:rFonts w:ascii="Times New Roman" w:hAnsi="Times New Roman" w:cs="Times New Roman"/>
          <w:b/>
          <w:sz w:val="28"/>
          <w:szCs w:val="28"/>
        </w:rPr>
        <w:t xml:space="preserve"> В совет бригады входят:</w:t>
      </w:r>
    </w:p>
    <w:p w14:paraId="669B04BD" w14:textId="77777777" w:rsidR="00245BB4" w:rsidRPr="00432FDC" w:rsidRDefault="00245BB4"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Бригадир</w:t>
      </w:r>
      <w:r w:rsidR="00B21EF0" w:rsidRPr="00432FDC">
        <w:rPr>
          <w:rFonts w:ascii="Times New Roman" w:hAnsi="Times New Roman" w:cs="Times New Roman"/>
          <w:sz w:val="28"/>
          <w:szCs w:val="28"/>
        </w:rPr>
        <w:t xml:space="preserve"> Куликова 11</w:t>
      </w:r>
      <w:r w:rsidRPr="00432FDC">
        <w:rPr>
          <w:rFonts w:ascii="Times New Roman" w:hAnsi="Times New Roman" w:cs="Times New Roman"/>
          <w:sz w:val="28"/>
          <w:szCs w:val="28"/>
        </w:rPr>
        <w:t xml:space="preserve"> класс</w:t>
      </w:r>
    </w:p>
    <w:p w14:paraId="6411B10E" w14:textId="184AD7D4" w:rsidR="00245BB4" w:rsidRPr="00432FDC" w:rsidRDefault="00245BB4"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Эколог (зам. бригадира): </w:t>
      </w:r>
      <w:r w:rsidR="00B21EF0" w:rsidRPr="00432FDC">
        <w:rPr>
          <w:rFonts w:ascii="Times New Roman" w:hAnsi="Times New Roman" w:cs="Times New Roman"/>
          <w:sz w:val="28"/>
          <w:szCs w:val="28"/>
        </w:rPr>
        <w:t xml:space="preserve">Прибыткина Анастасия </w:t>
      </w:r>
      <w:r w:rsidRPr="00432FDC">
        <w:rPr>
          <w:rFonts w:ascii="Times New Roman" w:hAnsi="Times New Roman" w:cs="Times New Roman"/>
          <w:sz w:val="28"/>
          <w:szCs w:val="28"/>
        </w:rPr>
        <w:t>9 класс</w:t>
      </w:r>
    </w:p>
    <w:p w14:paraId="15C26398" w14:textId="77777777" w:rsidR="00245BB4" w:rsidRPr="00432FDC" w:rsidRDefault="00245BB4"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Второй зам.бригадира : </w:t>
      </w:r>
      <w:r w:rsidR="00B21EF0" w:rsidRPr="00432FDC">
        <w:rPr>
          <w:rFonts w:ascii="Times New Roman" w:hAnsi="Times New Roman" w:cs="Times New Roman"/>
          <w:sz w:val="28"/>
          <w:szCs w:val="28"/>
        </w:rPr>
        <w:t xml:space="preserve">Шаманова Ксения </w:t>
      </w:r>
      <w:r w:rsidRPr="00432FDC">
        <w:rPr>
          <w:rFonts w:ascii="Times New Roman" w:hAnsi="Times New Roman" w:cs="Times New Roman"/>
          <w:sz w:val="28"/>
          <w:szCs w:val="28"/>
        </w:rPr>
        <w:t xml:space="preserve"> 9 класс</w:t>
      </w:r>
    </w:p>
    <w:p w14:paraId="5D737B35" w14:textId="77777777" w:rsidR="00245BB4" w:rsidRPr="00432FDC" w:rsidRDefault="00245BB4"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Звеньевые:</w:t>
      </w:r>
    </w:p>
    <w:p w14:paraId="324A9AEA" w14:textId="7DD96CD7" w:rsidR="00245BB4" w:rsidRPr="00432FDC" w:rsidRDefault="00245BB4"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полеводов: </w:t>
      </w:r>
      <w:r w:rsidR="00B21EF0" w:rsidRPr="00432FDC">
        <w:rPr>
          <w:rFonts w:ascii="Times New Roman" w:hAnsi="Times New Roman" w:cs="Times New Roman"/>
          <w:sz w:val="28"/>
          <w:szCs w:val="28"/>
        </w:rPr>
        <w:t>Коваленко Карина 11</w:t>
      </w:r>
      <w:r w:rsidRPr="00432FDC">
        <w:rPr>
          <w:rFonts w:ascii="Times New Roman" w:hAnsi="Times New Roman" w:cs="Times New Roman"/>
          <w:sz w:val="28"/>
          <w:szCs w:val="28"/>
        </w:rPr>
        <w:t xml:space="preserve"> класс</w:t>
      </w:r>
    </w:p>
    <w:p w14:paraId="7325C3BE" w14:textId="542A1130" w:rsidR="00245BB4" w:rsidRPr="00432FDC" w:rsidRDefault="00245BB4"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плодоовощеводов: </w:t>
      </w:r>
      <w:r w:rsidR="00B21EF0" w:rsidRPr="00432FDC">
        <w:rPr>
          <w:rFonts w:ascii="Times New Roman" w:hAnsi="Times New Roman" w:cs="Times New Roman"/>
          <w:sz w:val="28"/>
          <w:szCs w:val="28"/>
        </w:rPr>
        <w:t>Багадзиев Микаил 9</w:t>
      </w:r>
      <w:r w:rsidRPr="00432FDC">
        <w:rPr>
          <w:rFonts w:ascii="Times New Roman" w:hAnsi="Times New Roman" w:cs="Times New Roman"/>
          <w:sz w:val="28"/>
          <w:szCs w:val="28"/>
        </w:rPr>
        <w:t xml:space="preserve"> класс</w:t>
      </w:r>
    </w:p>
    <w:p w14:paraId="0AD34DD5" w14:textId="0A46AB66" w:rsidR="00245BB4" w:rsidRPr="00432FDC" w:rsidRDefault="00245BB4"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операторов машинного доения:</w:t>
      </w:r>
      <w:r w:rsidR="00B21EF0" w:rsidRPr="00432FDC">
        <w:rPr>
          <w:rFonts w:ascii="Times New Roman" w:hAnsi="Times New Roman" w:cs="Times New Roman"/>
          <w:sz w:val="28"/>
          <w:szCs w:val="28"/>
        </w:rPr>
        <w:t xml:space="preserve"> Рыбкина Екатерина 9</w:t>
      </w:r>
      <w:r w:rsidRPr="00432FDC">
        <w:rPr>
          <w:rFonts w:ascii="Times New Roman" w:hAnsi="Times New Roman" w:cs="Times New Roman"/>
          <w:sz w:val="28"/>
          <w:szCs w:val="28"/>
        </w:rPr>
        <w:t xml:space="preserve"> класс</w:t>
      </w:r>
    </w:p>
    <w:p w14:paraId="675D96F4" w14:textId="41BA7DBE" w:rsidR="00245BB4" w:rsidRPr="00432FDC" w:rsidRDefault="00245BB4"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ветеринаров: </w:t>
      </w:r>
      <w:r w:rsidR="00B21EF0" w:rsidRPr="00432FDC">
        <w:rPr>
          <w:rFonts w:ascii="Times New Roman" w:hAnsi="Times New Roman" w:cs="Times New Roman"/>
          <w:sz w:val="28"/>
          <w:szCs w:val="28"/>
        </w:rPr>
        <w:t>Басова Виктория 9</w:t>
      </w:r>
      <w:r w:rsidRPr="00432FDC">
        <w:rPr>
          <w:rFonts w:ascii="Times New Roman" w:hAnsi="Times New Roman" w:cs="Times New Roman"/>
          <w:sz w:val="28"/>
          <w:szCs w:val="28"/>
        </w:rPr>
        <w:t xml:space="preserve"> класс</w:t>
      </w:r>
    </w:p>
    <w:p w14:paraId="0C74FFC9" w14:textId="2A1747AE" w:rsidR="00245BB4" w:rsidRPr="00432FDC" w:rsidRDefault="00245BB4"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лесоводов:</w:t>
      </w:r>
      <w:r w:rsidR="00B21EF0" w:rsidRPr="00432FDC">
        <w:rPr>
          <w:rFonts w:ascii="Times New Roman" w:hAnsi="Times New Roman" w:cs="Times New Roman"/>
          <w:sz w:val="28"/>
          <w:szCs w:val="28"/>
        </w:rPr>
        <w:t xml:space="preserve"> никульникова Альбина 11</w:t>
      </w:r>
      <w:r w:rsidRPr="00432FDC">
        <w:rPr>
          <w:rFonts w:ascii="Times New Roman" w:hAnsi="Times New Roman" w:cs="Times New Roman"/>
          <w:sz w:val="28"/>
          <w:szCs w:val="28"/>
        </w:rPr>
        <w:t xml:space="preserve"> класс</w:t>
      </w:r>
    </w:p>
    <w:p w14:paraId="7F858022" w14:textId="5A25AAB6" w:rsidR="00245BB4" w:rsidRPr="00432FDC" w:rsidRDefault="00245BB4"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изобретателей: </w:t>
      </w:r>
      <w:r w:rsidR="00B21EF0" w:rsidRPr="00432FDC">
        <w:rPr>
          <w:rFonts w:ascii="Times New Roman" w:hAnsi="Times New Roman" w:cs="Times New Roman"/>
          <w:sz w:val="28"/>
          <w:szCs w:val="28"/>
        </w:rPr>
        <w:t>Гладков</w:t>
      </w:r>
      <w:r w:rsidRPr="00432FDC">
        <w:rPr>
          <w:rFonts w:ascii="Times New Roman" w:hAnsi="Times New Roman" w:cs="Times New Roman"/>
          <w:sz w:val="28"/>
          <w:szCs w:val="28"/>
        </w:rPr>
        <w:t xml:space="preserve"> Сергей 9 класс</w:t>
      </w:r>
    </w:p>
    <w:p w14:paraId="4D2C4D10" w14:textId="5C11078B" w:rsidR="00245BB4" w:rsidRPr="00432FDC" w:rsidRDefault="00245BB4"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дизайнеров: </w:t>
      </w:r>
      <w:r w:rsidR="00B21EF0" w:rsidRPr="00432FDC">
        <w:rPr>
          <w:rFonts w:ascii="Times New Roman" w:hAnsi="Times New Roman" w:cs="Times New Roman"/>
          <w:sz w:val="28"/>
          <w:szCs w:val="28"/>
        </w:rPr>
        <w:t>Рыбкина Анна</w:t>
      </w:r>
      <w:r w:rsidRPr="00432FDC">
        <w:rPr>
          <w:rFonts w:ascii="Times New Roman" w:hAnsi="Times New Roman" w:cs="Times New Roman"/>
          <w:sz w:val="28"/>
          <w:szCs w:val="28"/>
        </w:rPr>
        <w:t xml:space="preserve"> 11 класс</w:t>
      </w:r>
      <w:r w:rsidRPr="00432FDC">
        <w:rPr>
          <w:rFonts w:ascii="Times New Roman" w:hAnsi="Times New Roman" w:cs="Times New Roman"/>
          <w:sz w:val="28"/>
          <w:szCs w:val="28"/>
        </w:rPr>
        <w:br/>
        <w:t>Совет бригады осуществляет свою деятельность в период между заседаниями общего собрания, участвуют в организации учебно-воспитательной и производственной работы, выходит с предложениями к директору школы или его заместителю об улучшении организации труда и отдыха в бригаде, отчитывается о своей работе перед общим собранием членов бригады.</w:t>
      </w:r>
    </w:p>
    <w:p w14:paraId="37953BE0" w14:textId="0A79EC81" w:rsidR="00245BB4" w:rsidRPr="00432FDC" w:rsidRDefault="0077449B"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lastRenderedPageBreak/>
        <w:t>Куликова Арина</w:t>
      </w:r>
      <w:r w:rsidR="00245BB4" w:rsidRPr="00432FDC">
        <w:rPr>
          <w:rFonts w:ascii="Times New Roman" w:hAnsi="Times New Roman" w:cs="Times New Roman"/>
          <w:i/>
          <w:iCs/>
          <w:sz w:val="28"/>
          <w:szCs w:val="28"/>
        </w:rPr>
        <w:t xml:space="preserve"> как бригадир</w:t>
      </w:r>
      <w:r w:rsidR="00245BB4" w:rsidRPr="00432FDC">
        <w:rPr>
          <w:rFonts w:ascii="Times New Roman" w:hAnsi="Times New Roman" w:cs="Times New Roman"/>
          <w:sz w:val="28"/>
          <w:szCs w:val="28"/>
        </w:rPr>
        <w:t xml:space="preserve"> участвует в организации производственной деятельности, руководит работой звеньевых, обеспечивает режим труда членов УПБ.</w:t>
      </w:r>
    </w:p>
    <w:p w14:paraId="7326CAC7" w14:textId="0272C997" w:rsidR="00245BB4" w:rsidRPr="00432FDC" w:rsidRDefault="00245BB4"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Звеньевые совместно с </w:t>
      </w:r>
      <w:r w:rsidR="00B82044" w:rsidRPr="00432FDC">
        <w:rPr>
          <w:rFonts w:ascii="Times New Roman" w:hAnsi="Times New Roman" w:cs="Times New Roman"/>
          <w:sz w:val="28"/>
          <w:szCs w:val="28"/>
        </w:rPr>
        <w:t xml:space="preserve"> </w:t>
      </w:r>
      <w:r w:rsidR="007C6EF8" w:rsidRPr="00432FDC">
        <w:rPr>
          <w:rFonts w:ascii="Times New Roman" w:hAnsi="Times New Roman" w:cs="Times New Roman"/>
          <w:sz w:val="28"/>
          <w:szCs w:val="28"/>
        </w:rPr>
        <w:t xml:space="preserve"> мной</w:t>
      </w:r>
      <w:r w:rsidRPr="00432FDC">
        <w:rPr>
          <w:rFonts w:ascii="Times New Roman" w:hAnsi="Times New Roman" w:cs="Times New Roman"/>
          <w:sz w:val="28"/>
          <w:szCs w:val="28"/>
        </w:rPr>
        <w:t xml:space="preserve"> организуют производство в своих звеньях, ведут дневник наблюдений опытнической работы, участвуют в составлении бизнес - плана. Звенья взаимосвязаны между собой определенным видом работ и соподчинены друг другу.</w:t>
      </w:r>
    </w:p>
    <w:p w14:paraId="323E1C4B" w14:textId="5A620E7C" w:rsidR="00245BB4" w:rsidRPr="00432FDC" w:rsidRDefault="00245BB4" w:rsidP="00432FDC">
      <w:pPr>
        <w:pStyle w:val="a4"/>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О качестве усваиваемых знаний говорит тот факт, что из года в год школьники занимают призовые места на районных олимпиадах, ведут научно - исследовательскую работу в области географии, биологии, экологии.  Работа в поле, мастерских, на учебно-опытном участке, не на словах, а на деле воспитывает настоящих тружеников, укрепляя любовь юных школьников к земле. Детям нравится работать на земле. Учащиеся все чаще говорят на собраниях о том, что работа в УПБ учит их совершенно по- другому смотреть на жизнь, труд, а главное, на выбор профессии. Каждый ребенок в нашей школе может найти себе дело по душе, потому что хорошо подобрана и разработана модель деятельности УПБ в Калиновской школе.</w:t>
      </w:r>
    </w:p>
    <w:p w14:paraId="13D04795" w14:textId="77777777" w:rsidR="006B6DF6" w:rsidRPr="00432FDC" w:rsidRDefault="006B6DF6" w:rsidP="008379FE">
      <w:pPr>
        <w:spacing w:after="0" w:line="240" w:lineRule="auto"/>
        <w:jc w:val="both"/>
        <w:rPr>
          <w:rFonts w:ascii="Times New Roman" w:hAnsi="Times New Roman" w:cs="Times New Roman"/>
          <w:b/>
          <w:sz w:val="28"/>
          <w:szCs w:val="28"/>
        </w:rPr>
      </w:pPr>
      <w:r w:rsidRPr="00432FDC">
        <w:rPr>
          <w:rFonts w:ascii="Times New Roman" w:hAnsi="Times New Roman" w:cs="Times New Roman"/>
          <w:b/>
          <w:sz w:val="28"/>
          <w:szCs w:val="28"/>
        </w:rPr>
        <w:t>1</w:t>
      </w:r>
      <w:r w:rsidR="004E182C" w:rsidRPr="00432FDC">
        <w:rPr>
          <w:rFonts w:ascii="Times New Roman" w:hAnsi="Times New Roman" w:cs="Times New Roman"/>
          <w:b/>
          <w:sz w:val="28"/>
          <w:szCs w:val="28"/>
        </w:rPr>
        <w:t>.3</w:t>
      </w:r>
      <w:r w:rsidRPr="00432FDC">
        <w:rPr>
          <w:rFonts w:ascii="Times New Roman" w:hAnsi="Times New Roman" w:cs="Times New Roman"/>
          <w:b/>
          <w:sz w:val="28"/>
          <w:szCs w:val="28"/>
        </w:rPr>
        <w:t xml:space="preserve"> Опытническая работа.</w:t>
      </w:r>
    </w:p>
    <w:p w14:paraId="3856ECE8" w14:textId="23BEFCD7" w:rsidR="001F1D05" w:rsidRPr="00432FDC" w:rsidRDefault="006B6DF6" w:rsidP="008379FE">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В систему работы нашей школы входит преемственность видов деятельности между детьми </w:t>
      </w:r>
      <w:r w:rsidRPr="00432FDC">
        <w:rPr>
          <w:rFonts w:ascii="Times New Roman" w:hAnsi="Times New Roman" w:cs="Times New Roman"/>
          <w:sz w:val="28"/>
          <w:szCs w:val="28"/>
          <w:lang w:val="en-GB"/>
        </w:rPr>
        <w:t>II</w:t>
      </w:r>
      <w:r w:rsidRPr="00432FDC">
        <w:rPr>
          <w:rFonts w:ascii="Times New Roman" w:hAnsi="Times New Roman" w:cs="Times New Roman"/>
          <w:sz w:val="28"/>
          <w:szCs w:val="28"/>
        </w:rPr>
        <w:t xml:space="preserve"> и </w:t>
      </w:r>
      <w:r w:rsidRPr="00432FDC">
        <w:rPr>
          <w:rFonts w:ascii="Times New Roman" w:hAnsi="Times New Roman" w:cs="Times New Roman"/>
          <w:sz w:val="28"/>
          <w:szCs w:val="28"/>
          <w:lang w:val="en-GB"/>
        </w:rPr>
        <w:t>III</w:t>
      </w:r>
      <w:r w:rsidRPr="00432FDC">
        <w:rPr>
          <w:rFonts w:ascii="Times New Roman" w:hAnsi="Times New Roman" w:cs="Times New Roman"/>
          <w:sz w:val="28"/>
          <w:szCs w:val="28"/>
        </w:rPr>
        <w:t xml:space="preserve"> звена. Учащиеся 5-6-7 классов на уроках сельхоз труда по 2 часа в неделю весной один месяц и осенью месяц работают на пришкольном участке. Учебно опытный участок (УОУ) имеет отделы: полевой, овощной, производственный, цветник, лекарственных трав, плодово-ягодный и непосредственно опытный. Опытный отдел состоит из защитки (защитная полоса), контрольных и опытных делянок. Опыты проводим </w:t>
      </w:r>
      <w:r w:rsidR="007C6EF8" w:rsidRPr="00432FDC">
        <w:rPr>
          <w:rFonts w:ascii="Times New Roman" w:hAnsi="Times New Roman" w:cs="Times New Roman"/>
          <w:sz w:val="28"/>
          <w:szCs w:val="28"/>
        </w:rPr>
        <w:t xml:space="preserve">с учениками </w:t>
      </w:r>
      <w:r w:rsidRPr="00432FDC">
        <w:rPr>
          <w:rFonts w:ascii="Times New Roman" w:hAnsi="Times New Roman" w:cs="Times New Roman"/>
          <w:sz w:val="28"/>
          <w:szCs w:val="28"/>
        </w:rPr>
        <w:t>в нескольких повторнос</w:t>
      </w:r>
      <w:r w:rsidR="007C6EF8" w:rsidRPr="00432FDC">
        <w:rPr>
          <w:rFonts w:ascii="Times New Roman" w:hAnsi="Times New Roman" w:cs="Times New Roman"/>
          <w:sz w:val="28"/>
          <w:szCs w:val="28"/>
        </w:rPr>
        <w:t>тях и вариантах. Опыты планирую</w:t>
      </w:r>
      <w:r w:rsidRPr="00432FDC">
        <w:rPr>
          <w:rFonts w:ascii="Times New Roman" w:hAnsi="Times New Roman" w:cs="Times New Roman"/>
          <w:sz w:val="28"/>
          <w:szCs w:val="28"/>
        </w:rPr>
        <w:t xml:space="preserve"> с уч</w:t>
      </w:r>
      <w:r w:rsidR="00E62170" w:rsidRPr="00432FDC">
        <w:rPr>
          <w:rFonts w:ascii="Times New Roman" w:hAnsi="Times New Roman" w:cs="Times New Roman"/>
          <w:sz w:val="28"/>
          <w:szCs w:val="28"/>
        </w:rPr>
        <w:t>етом</w:t>
      </w:r>
      <w:r w:rsidR="008379FE">
        <w:rPr>
          <w:rFonts w:ascii="Times New Roman" w:hAnsi="Times New Roman" w:cs="Times New Roman"/>
          <w:sz w:val="28"/>
          <w:szCs w:val="28"/>
        </w:rPr>
        <w:t xml:space="preserve"> </w:t>
      </w:r>
      <w:r w:rsidR="00E62170" w:rsidRPr="00432FDC">
        <w:rPr>
          <w:rFonts w:ascii="Times New Roman" w:hAnsi="Times New Roman" w:cs="Times New Roman"/>
          <w:sz w:val="28"/>
          <w:szCs w:val="28"/>
        </w:rPr>
        <w:t>того</w:t>
      </w:r>
      <w:r w:rsidR="008379FE">
        <w:rPr>
          <w:rFonts w:ascii="Times New Roman" w:hAnsi="Times New Roman" w:cs="Times New Roman"/>
          <w:sz w:val="28"/>
          <w:szCs w:val="28"/>
        </w:rPr>
        <w:t>,</w:t>
      </w:r>
      <w:r w:rsidR="00E62170" w:rsidRPr="00432FDC">
        <w:rPr>
          <w:rFonts w:ascii="Times New Roman" w:hAnsi="Times New Roman" w:cs="Times New Roman"/>
          <w:sz w:val="28"/>
          <w:szCs w:val="28"/>
        </w:rPr>
        <w:t xml:space="preserve"> чтобы затем переносим</w:t>
      </w:r>
      <w:r w:rsidRPr="00432FDC">
        <w:rPr>
          <w:rFonts w:ascii="Times New Roman" w:hAnsi="Times New Roman" w:cs="Times New Roman"/>
          <w:sz w:val="28"/>
          <w:szCs w:val="28"/>
        </w:rPr>
        <w:t xml:space="preserve"> их на поля УПБ. Где школьники 8-11 классов продолжают исследовательскую работу. Ведут дневники наблюдений, за фенофазами исследуемых растений, погодными условиями, составляют ротационные таблицы, пишут проектные и исследовательские научные работы. Затем на школьной конференции защищают. Лучшие работы отмечаются грамотами, дипломами и отправляются на конкурсы УПБ района, края, всероссийский московский «Леонардо».  Звенья комплектуются из учащихся одного класса, например, звено 6 А класса во главе со старостой класса, он в роли звеньевого. У каждого звена (класса) своя тема опыта, цели, задачи. Выдаем дневники опытных звеньев, они были разработаны и утверждены специально для УПБ еще при министре образования Шаболдас А. в 90 –е годы. </w:t>
      </w:r>
      <w:r w:rsidR="001F1D05" w:rsidRPr="00432FDC">
        <w:rPr>
          <w:rFonts w:ascii="Times New Roman" w:hAnsi="Times New Roman" w:cs="Times New Roman"/>
          <w:sz w:val="28"/>
          <w:szCs w:val="28"/>
        </w:rPr>
        <w:t xml:space="preserve"> Чтобы сделать выводы, опыты проводим строго по регламенту, утвержденному агрономическими требованиями сельхоз института – трехлетний период на одно исследование.  Мы соблюдаем преемственность между учащимися 5-7 классов, работающими на УОУ, и полями УПБ с детьми старшего звена 8-11. Для составления плана работы на опытных делянках мы привлекаем наших шефов из ООО «Колос», агрономов с их большим опытом работы. Эта </w:t>
      </w:r>
      <w:r w:rsidR="001F1D05" w:rsidRPr="00432FDC">
        <w:rPr>
          <w:rFonts w:ascii="Times New Roman" w:hAnsi="Times New Roman" w:cs="Times New Roman"/>
          <w:sz w:val="28"/>
          <w:szCs w:val="28"/>
        </w:rPr>
        <w:lastRenderedPageBreak/>
        <w:t>помощь бесценна в составлении ротационных таблиц, схем опытов, в формулировке выводов.</w:t>
      </w:r>
    </w:p>
    <w:p w14:paraId="79CB4895" w14:textId="77777777" w:rsidR="00D0375B" w:rsidRPr="00432FDC" w:rsidRDefault="00D0375B" w:rsidP="00432FDC">
      <w:p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sz w:val="28"/>
          <w:szCs w:val="28"/>
        </w:rPr>
        <w:t>ПРОВЕДЕНИЕ ОПЫТОВ</w:t>
      </w:r>
      <w:r w:rsidR="00852DDD" w:rsidRPr="00432FDC">
        <w:rPr>
          <w:rFonts w:ascii="Times New Roman" w:hAnsi="Times New Roman" w:cs="Times New Roman"/>
          <w:sz w:val="28"/>
          <w:szCs w:val="28"/>
        </w:rPr>
        <w:t xml:space="preserve"> в поле и в кабинете</w:t>
      </w:r>
    </w:p>
    <w:p w14:paraId="06AC8733" w14:textId="77777777" w:rsidR="0057541F" w:rsidRDefault="0057541F" w:rsidP="00432FDC">
      <w:p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noProof/>
          <w:sz w:val="28"/>
          <w:szCs w:val="28"/>
          <w:lang w:eastAsia="ru-RU"/>
        </w:rPr>
        <w:drawing>
          <wp:inline distT="0" distB="0" distL="0" distR="0" wp14:anchorId="566828D9" wp14:editId="03B5CDB5">
            <wp:extent cx="3002220" cy="4627306"/>
            <wp:effectExtent l="6350" t="0" r="0" b="0"/>
            <wp:docPr id="17" name="Рисунок 17" descr="C:\Users\dolaf\Downloads\MnlrKncnp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laf\Downloads\MnlrKncnpX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016960" cy="4650024"/>
                    </a:xfrm>
                    <a:prstGeom prst="rect">
                      <a:avLst/>
                    </a:prstGeom>
                    <a:noFill/>
                    <a:ln>
                      <a:noFill/>
                    </a:ln>
                  </pic:spPr>
                </pic:pic>
              </a:graphicData>
            </a:graphic>
          </wp:inline>
        </w:drawing>
      </w:r>
    </w:p>
    <w:p w14:paraId="19A8D841" w14:textId="77777777" w:rsidR="008379FE" w:rsidRPr="00432FDC" w:rsidRDefault="008379FE" w:rsidP="00432FDC">
      <w:pPr>
        <w:spacing w:after="0" w:line="240" w:lineRule="auto"/>
        <w:ind w:firstLine="709"/>
        <w:jc w:val="both"/>
        <w:rPr>
          <w:rFonts w:ascii="Times New Roman" w:hAnsi="Times New Roman" w:cs="Times New Roman"/>
          <w:sz w:val="28"/>
          <w:szCs w:val="28"/>
        </w:rPr>
      </w:pPr>
    </w:p>
    <w:p w14:paraId="23CB67CD" w14:textId="77777777" w:rsidR="0057541F" w:rsidRPr="00432FDC" w:rsidRDefault="00370326" w:rsidP="00432FDC">
      <w:p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noProof/>
          <w:sz w:val="28"/>
          <w:szCs w:val="28"/>
          <w:lang w:eastAsia="ru-RU"/>
        </w:rPr>
        <w:drawing>
          <wp:inline distT="0" distB="0" distL="0" distR="0" wp14:anchorId="4AA334A4" wp14:editId="2D6D872A">
            <wp:extent cx="4597400" cy="3447927"/>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4524" cy="3460770"/>
                    </a:xfrm>
                    <a:prstGeom prst="rect">
                      <a:avLst/>
                    </a:prstGeom>
                    <a:noFill/>
                    <a:ln>
                      <a:noFill/>
                    </a:ln>
                  </pic:spPr>
                </pic:pic>
              </a:graphicData>
            </a:graphic>
          </wp:inline>
        </w:drawing>
      </w:r>
    </w:p>
    <w:p w14:paraId="4D59E6C2" w14:textId="77777777" w:rsidR="00370326" w:rsidRDefault="00370326" w:rsidP="00432FDC">
      <w:p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noProof/>
          <w:sz w:val="28"/>
          <w:szCs w:val="28"/>
          <w:lang w:eastAsia="ru-RU"/>
        </w:rPr>
        <w:lastRenderedPageBreak/>
        <w:drawing>
          <wp:inline distT="0" distB="0" distL="0" distR="0" wp14:anchorId="698DC5FD" wp14:editId="58DBCF8A">
            <wp:extent cx="2585358" cy="3447052"/>
            <wp:effectExtent l="0" t="0" r="571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4891" cy="3473095"/>
                    </a:xfrm>
                    <a:prstGeom prst="rect">
                      <a:avLst/>
                    </a:prstGeom>
                    <a:noFill/>
                    <a:ln>
                      <a:noFill/>
                    </a:ln>
                  </pic:spPr>
                </pic:pic>
              </a:graphicData>
            </a:graphic>
          </wp:inline>
        </w:drawing>
      </w:r>
    </w:p>
    <w:p w14:paraId="538EEED5" w14:textId="77777777" w:rsidR="008379FE" w:rsidRPr="00432FDC" w:rsidRDefault="008379FE" w:rsidP="00432FDC">
      <w:pPr>
        <w:spacing w:after="0" w:line="240" w:lineRule="auto"/>
        <w:ind w:firstLine="709"/>
        <w:jc w:val="both"/>
        <w:rPr>
          <w:rFonts w:ascii="Times New Roman" w:hAnsi="Times New Roman" w:cs="Times New Roman"/>
          <w:sz w:val="28"/>
          <w:szCs w:val="28"/>
        </w:rPr>
      </w:pPr>
    </w:p>
    <w:p w14:paraId="0CF67EAA" w14:textId="77777777" w:rsidR="00D0375B" w:rsidRDefault="00D0375B" w:rsidP="00432FDC">
      <w:p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noProof/>
          <w:sz w:val="28"/>
          <w:szCs w:val="28"/>
          <w:lang w:eastAsia="ru-RU"/>
        </w:rPr>
        <w:drawing>
          <wp:inline distT="0" distB="0" distL="0" distR="0" wp14:anchorId="0F57ECDE" wp14:editId="79269981">
            <wp:extent cx="3793490" cy="248306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9117" cy="2493295"/>
                    </a:xfrm>
                    <a:prstGeom prst="rect">
                      <a:avLst/>
                    </a:prstGeom>
                    <a:noFill/>
                    <a:ln>
                      <a:noFill/>
                    </a:ln>
                  </pic:spPr>
                </pic:pic>
              </a:graphicData>
            </a:graphic>
          </wp:inline>
        </w:drawing>
      </w:r>
    </w:p>
    <w:p w14:paraId="3A14449C" w14:textId="77777777" w:rsidR="008379FE" w:rsidRPr="00432FDC" w:rsidRDefault="008379FE" w:rsidP="00432FDC">
      <w:pPr>
        <w:spacing w:after="0" w:line="240" w:lineRule="auto"/>
        <w:ind w:firstLine="709"/>
        <w:jc w:val="both"/>
        <w:rPr>
          <w:rFonts w:ascii="Times New Roman" w:hAnsi="Times New Roman" w:cs="Times New Roman"/>
          <w:sz w:val="28"/>
          <w:szCs w:val="28"/>
        </w:rPr>
      </w:pPr>
    </w:p>
    <w:p w14:paraId="6765FF98" w14:textId="77777777" w:rsidR="0057541F" w:rsidRPr="00432FDC" w:rsidRDefault="001A5684" w:rsidP="00432FDC">
      <w:p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noProof/>
          <w:sz w:val="28"/>
          <w:szCs w:val="28"/>
          <w:lang w:eastAsia="ru-RU"/>
        </w:rPr>
        <w:drawing>
          <wp:inline distT="0" distB="0" distL="0" distR="0" wp14:anchorId="58B06C16" wp14:editId="084278F2">
            <wp:extent cx="1962150" cy="261613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4244" cy="2632255"/>
                    </a:xfrm>
                    <a:prstGeom prst="rect">
                      <a:avLst/>
                    </a:prstGeom>
                    <a:noFill/>
                    <a:ln>
                      <a:noFill/>
                    </a:ln>
                  </pic:spPr>
                </pic:pic>
              </a:graphicData>
            </a:graphic>
          </wp:inline>
        </w:drawing>
      </w:r>
    </w:p>
    <w:p w14:paraId="029A12F2" w14:textId="49ECFD96" w:rsidR="00E74473" w:rsidRPr="008379FE" w:rsidRDefault="004638D6" w:rsidP="00432FDC">
      <w:pPr>
        <w:spacing w:after="0" w:line="240" w:lineRule="auto"/>
        <w:jc w:val="both"/>
        <w:rPr>
          <w:rFonts w:ascii="Times New Roman" w:hAnsi="Times New Roman" w:cs="Times New Roman"/>
          <w:b/>
          <w:bCs/>
          <w:sz w:val="28"/>
          <w:szCs w:val="28"/>
        </w:rPr>
      </w:pPr>
      <w:r w:rsidRPr="00432FDC">
        <w:rPr>
          <w:rFonts w:ascii="Times New Roman" w:hAnsi="Times New Roman" w:cs="Times New Roman"/>
          <w:b/>
          <w:bCs/>
          <w:sz w:val="28"/>
          <w:szCs w:val="28"/>
        </w:rPr>
        <w:lastRenderedPageBreak/>
        <w:t>1.4</w:t>
      </w:r>
      <w:r w:rsidR="00245BB4" w:rsidRPr="00432FDC">
        <w:rPr>
          <w:rFonts w:ascii="Times New Roman" w:hAnsi="Times New Roman" w:cs="Times New Roman"/>
          <w:b/>
          <w:bCs/>
          <w:sz w:val="28"/>
          <w:szCs w:val="28"/>
        </w:rPr>
        <w:t xml:space="preserve"> Модель УПБ. Формы и содержание взаимосвязей УПБ со школой и базовым хозяйством и другими учреждениями.</w:t>
      </w:r>
    </w:p>
    <w:p w14:paraId="6BD58D3A" w14:textId="7358058A" w:rsidR="00936768" w:rsidRPr="00432FDC" w:rsidRDefault="00E74473" w:rsidP="00432FDC">
      <w:pPr>
        <w:tabs>
          <w:tab w:val="left" w:pos="1050"/>
        </w:tabs>
        <w:spacing w:after="0" w:line="240" w:lineRule="auto"/>
        <w:jc w:val="both"/>
        <w:rPr>
          <w:rFonts w:ascii="Times New Roman" w:eastAsia="Times New Roman" w:hAnsi="Times New Roman" w:cs="Times New Roman"/>
          <w:sz w:val="28"/>
          <w:szCs w:val="28"/>
          <w:lang w:eastAsia="ar-SA"/>
        </w:rPr>
      </w:pPr>
      <w:r w:rsidRPr="00432FDC">
        <w:rPr>
          <w:rFonts w:ascii="Times New Roman" w:hAnsi="Times New Roman" w:cs="Times New Roman"/>
          <w:sz w:val="28"/>
          <w:szCs w:val="28"/>
        </w:rPr>
        <w:tab/>
      </w:r>
      <w:r w:rsidR="00245BB4" w:rsidRPr="00432FDC">
        <w:rPr>
          <w:rFonts w:ascii="Times New Roman" w:hAnsi="Times New Roman" w:cs="Times New Roman"/>
          <w:bCs/>
          <w:sz w:val="28"/>
          <w:szCs w:val="28"/>
        </w:rPr>
        <w:t>Рассмотрим модель и структуру управления нашей МОУ СОШ №</w:t>
      </w:r>
      <w:r w:rsidR="008379FE">
        <w:rPr>
          <w:rFonts w:ascii="Times New Roman" w:hAnsi="Times New Roman" w:cs="Times New Roman"/>
          <w:bCs/>
          <w:sz w:val="28"/>
          <w:szCs w:val="28"/>
        </w:rPr>
        <w:t xml:space="preserve"> 7 </w:t>
      </w:r>
      <w:r w:rsidR="008379FE">
        <w:rPr>
          <w:rFonts w:ascii="Times New Roman" w:hAnsi="Times New Roman" w:cs="Times New Roman"/>
          <w:sz w:val="28"/>
          <w:szCs w:val="28"/>
        </w:rPr>
        <w:t>имени полного кавалера ордена Славы Н.Г. Ситникова</w:t>
      </w:r>
      <w:r w:rsidR="00245BB4" w:rsidRPr="00432FDC">
        <w:rPr>
          <w:rFonts w:ascii="Times New Roman" w:hAnsi="Times New Roman" w:cs="Times New Roman"/>
          <w:bCs/>
          <w:sz w:val="28"/>
          <w:szCs w:val="28"/>
        </w:rPr>
        <w:t>, так как одно вытекает из другого.</w:t>
      </w:r>
      <w:r w:rsidR="00245BB4" w:rsidRPr="00432FDC">
        <w:rPr>
          <w:rFonts w:ascii="Times New Roman" w:hAnsi="Times New Roman" w:cs="Times New Roman"/>
          <w:noProof/>
          <w:sz w:val="28"/>
          <w:szCs w:val="28"/>
          <w:lang w:eastAsia="ru-RU"/>
        </w:rPr>
        <w:drawing>
          <wp:inline distT="0" distB="0" distL="0" distR="0" wp14:anchorId="4DEB217A" wp14:editId="50703557">
            <wp:extent cx="5781175" cy="6553200"/>
            <wp:effectExtent l="0" t="0" r="0" b="0"/>
            <wp:docPr id="22" name="Рисунок 22" descr="http://kalinov-school.ucoz.ru/4/struktu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alinov-school.ucoz.ru/4/struktura.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2143" cy="6962373"/>
                    </a:xfrm>
                    <a:prstGeom prst="rect">
                      <a:avLst/>
                    </a:prstGeom>
                    <a:noFill/>
                    <a:ln>
                      <a:noFill/>
                    </a:ln>
                  </pic:spPr>
                </pic:pic>
              </a:graphicData>
            </a:graphic>
          </wp:inline>
        </w:drawing>
      </w:r>
    </w:p>
    <w:p w14:paraId="2069BAD6" w14:textId="3E2D4A06" w:rsidR="00936768" w:rsidRPr="00432FDC" w:rsidRDefault="00DA214C" w:rsidP="008379FE">
      <w:pPr>
        <w:shd w:val="clear" w:color="auto" w:fill="FFFFFF"/>
        <w:suppressAutoHyphens/>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b/>
          <w:sz w:val="28"/>
          <w:szCs w:val="28"/>
          <w:lang w:eastAsia="ar-SA"/>
        </w:rPr>
        <w:t>1.5</w:t>
      </w:r>
      <w:r w:rsidR="00936768" w:rsidRPr="00432FDC">
        <w:rPr>
          <w:rFonts w:ascii="Times New Roman" w:eastAsia="Times New Roman" w:hAnsi="Times New Roman" w:cs="Times New Roman"/>
          <w:b/>
          <w:sz w:val="28"/>
          <w:szCs w:val="28"/>
          <w:lang w:eastAsia="ar-SA"/>
        </w:rPr>
        <w:t>.</w:t>
      </w:r>
      <w:r w:rsidR="00936768" w:rsidRPr="00432FDC">
        <w:rPr>
          <w:rFonts w:ascii="Times New Roman" w:eastAsia="Times New Roman" w:hAnsi="Times New Roman" w:cs="Times New Roman"/>
          <w:sz w:val="28"/>
          <w:szCs w:val="28"/>
          <w:lang w:eastAsia="ar-SA"/>
        </w:rPr>
        <w:t xml:space="preserve"> </w:t>
      </w:r>
      <w:r w:rsidR="00936768" w:rsidRPr="00432FDC">
        <w:rPr>
          <w:rFonts w:ascii="Times New Roman" w:eastAsia="Times New Roman" w:hAnsi="Times New Roman" w:cs="Times New Roman"/>
          <w:b/>
          <w:sz w:val="28"/>
          <w:szCs w:val="28"/>
          <w:lang w:eastAsia="ar-SA"/>
        </w:rPr>
        <w:t>Модель деятельности УПБ</w:t>
      </w:r>
    </w:p>
    <w:p w14:paraId="13315FD6" w14:textId="6E422811" w:rsidR="00936768" w:rsidRPr="00432FDC" w:rsidRDefault="00936768" w:rsidP="008379FE">
      <w:pPr>
        <w:suppressAutoHyphens/>
        <w:spacing w:after="0" w:line="240" w:lineRule="auto"/>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УПБ существует как самостоятельное хозрасчетное подразделение,</w:t>
      </w:r>
      <w:r w:rsidR="008379FE">
        <w:rPr>
          <w:rFonts w:ascii="Times New Roman" w:eastAsia="Times New Roman" w:hAnsi="Times New Roman" w:cs="Times New Roman"/>
          <w:sz w:val="28"/>
          <w:szCs w:val="28"/>
          <w:lang w:eastAsia="ar-SA"/>
        </w:rPr>
        <w:t xml:space="preserve"> </w:t>
      </w:r>
      <w:r w:rsidRPr="00432FDC">
        <w:rPr>
          <w:rFonts w:ascii="Times New Roman" w:eastAsia="Times New Roman" w:hAnsi="Times New Roman" w:cs="Times New Roman"/>
          <w:sz w:val="28"/>
          <w:szCs w:val="28"/>
          <w:lang w:eastAsia="ar-SA"/>
        </w:rPr>
        <w:t xml:space="preserve">имеющее собственную землю, производственную базу, полный набор тракторов и с\х техники, складское помещение. Такая модель существует в нашей школе с 1989 г. и по сей день. Мы считаем её оптимальной. Она позволяет нам выживать и находиться в активном состоянии без подпитки из вне. </w:t>
      </w:r>
    </w:p>
    <w:p w14:paraId="68366224" w14:textId="77777777" w:rsidR="00936768" w:rsidRPr="00432FDC" w:rsidRDefault="00936768" w:rsidP="00432FDC">
      <w:pPr>
        <w:spacing w:after="0" w:line="240" w:lineRule="auto"/>
        <w:ind w:firstLine="709"/>
        <w:jc w:val="both"/>
        <w:rPr>
          <w:rFonts w:ascii="Times New Roman" w:hAnsi="Times New Roman" w:cs="Times New Roman"/>
          <w:b/>
          <w:sz w:val="28"/>
          <w:szCs w:val="28"/>
        </w:rPr>
      </w:pPr>
    </w:p>
    <w:p w14:paraId="5CEC5E7A" w14:textId="3FD2BF8F" w:rsidR="004638D6" w:rsidRPr="008379FE" w:rsidRDefault="001973E8" w:rsidP="008379FE">
      <w:pPr>
        <w:spacing w:after="0" w:line="240" w:lineRule="auto"/>
        <w:jc w:val="both"/>
        <w:rPr>
          <w:rFonts w:ascii="Times New Roman" w:hAnsi="Times New Roman" w:cs="Times New Roman"/>
          <w:b/>
          <w:sz w:val="28"/>
          <w:szCs w:val="28"/>
        </w:rPr>
      </w:pPr>
      <w:r w:rsidRPr="00432FDC">
        <w:rPr>
          <w:rFonts w:ascii="Times New Roman" w:eastAsia="Times New Roman" w:hAnsi="Times New Roman" w:cs="Times New Roman"/>
          <w:b/>
          <w:noProof/>
          <w:color w:val="FF0000"/>
          <w:sz w:val="28"/>
          <w:szCs w:val="28"/>
          <w:lang w:eastAsia="ru-RU"/>
        </w:rPr>
        <w:lastRenderedPageBreak/>
        <mc:AlternateContent>
          <mc:Choice Requires="wpc">
            <w:drawing>
              <wp:inline distT="0" distB="0" distL="0" distR="0" wp14:anchorId="7BBB2A49" wp14:editId="565230FF">
                <wp:extent cx="5829300" cy="3543300"/>
                <wp:effectExtent l="0" t="0" r="0" b="0"/>
                <wp:docPr id="16" name="Полотно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Rectangle 4"/>
                        <wps:cNvSpPr>
                          <a:spLocks noChangeArrowheads="1"/>
                        </wps:cNvSpPr>
                        <wps:spPr bwMode="auto">
                          <a:xfrm>
                            <a:off x="1726121" y="1033463"/>
                            <a:ext cx="2961608" cy="947341"/>
                          </a:xfrm>
                          <a:prstGeom prst="rect">
                            <a:avLst/>
                          </a:prstGeom>
                          <a:solidFill>
                            <a:srgbClr val="FFFFFF"/>
                          </a:solidFill>
                          <a:ln w="9525">
                            <a:solidFill>
                              <a:srgbClr val="000000"/>
                            </a:solidFill>
                            <a:miter lim="800000"/>
                            <a:headEnd/>
                            <a:tailEnd/>
                          </a:ln>
                        </wps:spPr>
                        <wps:txbx>
                          <w:txbxContent>
                            <w:p w14:paraId="1F04CD40" w14:textId="77777777" w:rsidR="005877CC" w:rsidRDefault="005877CC" w:rsidP="001973E8">
                              <w:pPr>
                                <w:jc w:val="center"/>
                                <w:rPr>
                                  <w:b/>
                                  <w:sz w:val="28"/>
                                  <w:szCs w:val="28"/>
                                </w:rPr>
                              </w:pPr>
                              <w:r w:rsidRPr="00AE1E7A">
                                <w:rPr>
                                  <w:b/>
                                  <w:sz w:val="28"/>
                                  <w:szCs w:val="28"/>
                                </w:rPr>
                                <w:t xml:space="preserve">УПБ </w:t>
                              </w:r>
                            </w:p>
                            <w:p w14:paraId="1642C36E" w14:textId="77777777" w:rsidR="005877CC" w:rsidRPr="00AE1E7A" w:rsidRDefault="005877CC" w:rsidP="001973E8">
                              <w:pPr>
                                <w:jc w:val="center"/>
                                <w:rPr>
                                  <w:b/>
                                  <w:sz w:val="28"/>
                                  <w:szCs w:val="28"/>
                                </w:rPr>
                              </w:pPr>
                              <w:r w:rsidRPr="00AE1E7A">
                                <w:rPr>
                                  <w:b/>
                                  <w:sz w:val="28"/>
                                  <w:szCs w:val="28"/>
                                </w:rPr>
                                <w:t>МОУ СОШ № 7</w:t>
                              </w:r>
                              <w:r>
                                <w:rPr>
                                  <w:b/>
                                  <w:sz w:val="28"/>
                                  <w:szCs w:val="28"/>
                                </w:rPr>
                                <w:t xml:space="preserve"> имени полного кавалера ордена Славы Н.Г.Ситникова</w:t>
                              </w:r>
                            </w:p>
                          </w:txbxContent>
                        </wps:txbx>
                        <wps:bodyPr rot="0" vert="horz" wrap="square" lIns="91440" tIns="45720" rIns="91440" bIns="45720" anchor="t" anchorCtr="0" upright="1">
                          <a:noAutofit/>
                        </wps:bodyPr>
                      </wps:wsp>
                      <wps:wsp>
                        <wps:cNvPr id="10" name="Rectangle 5"/>
                        <wps:cNvSpPr>
                          <a:spLocks noChangeArrowheads="1"/>
                        </wps:cNvSpPr>
                        <wps:spPr bwMode="auto">
                          <a:xfrm>
                            <a:off x="811244" y="2072666"/>
                            <a:ext cx="1703451" cy="670930"/>
                          </a:xfrm>
                          <a:prstGeom prst="rect">
                            <a:avLst/>
                          </a:prstGeom>
                          <a:solidFill>
                            <a:srgbClr val="FFFFFF"/>
                          </a:solidFill>
                          <a:ln w="9525">
                            <a:solidFill>
                              <a:srgbClr val="000000"/>
                            </a:solidFill>
                            <a:miter lim="800000"/>
                            <a:headEnd/>
                            <a:tailEnd/>
                          </a:ln>
                        </wps:spPr>
                        <wps:txbx>
                          <w:txbxContent>
                            <w:p w14:paraId="0B6CE45B" w14:textId="77777777" w:rsidR="005877CC" w:rsidRDefault="005877CC" w:rsidP="001973E8">
                              <w:pPr>
                                <w:jc w:val="center"/>
                                <w:rPr>
                                  <w:b/>
                                  <w:sz w:val="28"/>
                                  <w:szCs w:val="28"/>
                                </w:rPr>
                              </w:pPr>
                              <w:r w:rsidRPr="00AE1E7A">
                                <w:rPr>
                                  <w:b/>
                                  <w:sz w:val="28"/>
                                  <w:szCs w:val="28"/>
                                </w:rPr>
                                <w:t xml:space="preserve">ООО </w:t>
                              </w:r>
                            </w:p>
                            <w:p w14:paraId="6B811D6B" w14:textId="77777777" w:rsidR="005877CC" w:rsidRPr="00AE1E7A" w:rsidRDefault="005877CC" w:rsidP="001973E8">
                              <w:pPr>
                                <w:jc w:val="center"/>
                                <w:rPr>
                                  <w:b/>
                                  <w:sz w:val="28"/>
                                  <w:szCs w:val="28"/>
                                </w:rPr>
                              </w:pPr>
                              <w:r>
                                <w:rPr>
                                  <w:b/>
                                  <w:sz w:val="28"/>
                                  <w:szCs w:val="28"/>
                                </w:rPr>
                                <w:t>«</w:t>
                              </w:r>
                              <w:r w:rsidRPr="00AE1E7A">
                                <w:rPr>
                                  <w:b/>
                                  <w:sz w:val="28"/>
                                  <w:szCs w:val="28"/>
                                </w:rPr>
                                <w:t>Агроальянс»</w:t>
                              </w:r>
                            </w:p>
                          </w:txbxContent>
                        </wps:txbx>
                        <wps:bodyPr rot="0" vert="horz" wrap="square" lIns="91440" tIns="45720" rIns="91440" bIns="45720" anchor="t" anchorCtr="0" upright="1">
                          <a:noAutofit/>
                        </wps:bodyPr>
                      </wps:wsp>
                      <wps:wsp>
                        <wps:cNvPr id="11" name="Rectangle 6"/>
                        <wps:cNvSpPr>
                          <a:spLocks noChangeArrowheads="1"/>
                        </wps:cNvSpPr>
                        <wps:spPr bwMode="auto">
                          <a:xfrm>
                            <a:off x="3763947" y="2057083"/>
                            <a:ext cx="1572292" cy="686514"/>
                          </a:xfrm>
                          <a:prstGeom prst="rect">
                            <a:avLst/>
                          </a:prstGeom>
                          <a:solidFill>
                            <a:srgbClr val="FFFFFF"/>
                          </a:solidFill>
                          <a:ln w="9525">
                            <a:solidFill>
                              <a:srgbClr val="000000"/>
                            </a:solidFill>
                            <a:miter lim="800000"/>
                            <a:headEnd/>
                            <a:tailEnd/>
                          </a:ln>
                        </wps:spPr>
                        <wps:txbx>
                          <w:txbxContent>
                            <w:p w14:paraId="21BAB4A7" w14:textId="77777777" w:rsidR="005877CC" w:rsidRPr="00AE1E7A" w:rsidRDefault="005877CC" w:rsidP="001973E8">
                              <w:pPr>
                                <w:jc w:val="center"/>
                                <w:rPr>
                                  <w:b/>
                                  <w:sz w:val="28"/>
                                  <w:szCs w:val="28"/>
                                </w:rPr>
                              </w:pPr>
                              <w:r w:rsidRPr="00AE1E7A">
                                <w:rPr>
                                  <w:b/>
                                  <w:sz w:val="28"/>
                                  <w:szCs w:val="28"/>
                                </w:rPr>
                                <w:t>ООО ОПХ «Луч»</w:t>
                              </w:r>
                            </w:p>
                          </w:txbxContent>
                        </wps:txbx>
                        <wps:bodyPr rot="0" vert="horz" wrap="square" lIns="91440" tIns="45720" rIns="91440" bIns="45720" anchor="t" anchorCtr="0" upright="1">
                          <a:noAutofit/>
                        </wps:bodyPr>
                      </wps:wsp>
                      <wps:wsp>
                        <wps:cNvPr id="12" name="Line 7"/>
                        <wps:cNvCnPr/>
                        <wps:spPr bwMode="auto">
                          <a:xfrm flipH="1">
                            <a:off x="1828943" y="1714235"/>
                            <a:ext cx="571595" cy="342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8"/>
                        <wps:cNvCnPr/>
                        <wps:spPr bwMode="auto">
                          <a:xfrm>
                            <a:off x="3657886" y="1714235"/>
                            <a:ext cx="571595" cy="342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9"/>
                        <wps:cNvCnPr/>
                        <wps:spPr bwMode="auto">
                          <a:xfrm flipV="1">
                            <a:off x="3015853" y="845635"/>
                            <a:ext cx="810" cy="411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Rectangle 10"/>
                        <wps:cNvSpPr>
                          <a:spLocks noChangeArrowheads="1"/>
                        </wps:cNvSpPr>
                        <wps:spPr bwMode="auto">
                          <a:xfrm>
                            <a:off x="1954435" y="80380"/>
                            <a:ext cx="2162508" cy="765254"/>
                          </a:xfrm>
                          <a:prstGeom prst="rect">
                            <a:avLst/>
                          </a:prstGeom>
                          <a:solidFill>
                            <a:srgbClr val="FFFFFF"/>
                          </a:solidFill>
                          <a:ln w="9525">
                            <a:solidFill>
                              <a:srgbClr val="000000"/>
                            </a:solidFill>
                            <a:miter lim="800000"/>
                            <a:headEnd/>
                            <a:tailEnd/>
                          </a:ln>
                        </wps:spPr>
                        <wps:txbx>
                          <w:txbxContent>
                            <w:p w14:paraId="30D857DD" w14:textId="77777777" w:rsidR="005877CC" w:rsidRDefault="005877CC" w:rsidP="001973E8">
                              <w:pPr>
                                <w:ind w:firstLine="709"/>
                              </w:pPr>
                            </w:p>
                            <w:p w14:paraId="76AF8569" w14:textId="77777777" w:rsidR="005877CC" w:rsidRPr="00AE1E7A" w:rsidRDefault="005877CC" w:rsidP="001973E8">
                              <w:pPr>
                                <w:rPr>
                                  <w:b/>
                                  <w:sz w:val="28"/>
                                  <w:szCs w:val="28"/>
                                </w:rPr>
                              </w:pPr>
                              <w:r w:rsidRPr="00AE1E7A">
                                <w:rPr>
                                  <w:b/>
                                  <w:sz w:val="28"/>
                                  <w:szCs w:val="28"/>
                                </w:rPr>
                                <w:t>ООО « Аргоцентр-Юг»</w:t>
                              </w:r>
                            </w:p>
                          </w:txbxContent>
                        </wps:txbx>
                        <wps:bodyPr rot="0" vert="horz" wrap="square" lIns="91440" tIns="45720" rIns="91440" bIns="45720" anchor="t" anchorCtr="0" upright="1">
                          <a:noAutofit/>
                        </wps:bodyPr>
                      </wps:wsp>
                    </wpc:wpc>
                  </a:graphicData>
                </a:graphic>
              </wp:inline>
            </w:drawing>
          </mc:Choice>
          <mc:Fallback>
            <w:pict>
              <v:group w14:anchorId="7BBB2A49" id="Полотно 16" o:spid="_x0000_s1026"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93;height:35433;visibility:visible;mso-wrap-style:square">
                  <v:fill o:detectmouseclick="t"/>
                  <v:path o:connecttype="none"/>
                </v:shape>
                <v:rect id="Rectangle 4" o:spid="_x0000_s1028" style="position:absolute;left:17261;top:10334;width:29616;height:9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textbox>
                    <w:txbxContent>
                      <w:p w14:paraId="1F04CD40" w14:textId="77777777" w:rsidR="005877CC" w:rsidRDefault="005877CC" w:rsidP="001973E8">
                        <w:pPr>
                          <w:jc w:val="center"/>
                          <w:rPr>
                            <w:b/>
                            <w:sz w:val="28"/>
                            <w:szCs w:val="28"/>
                          </w:rPr>
                        </w:pPr>
                        <w:r w:rsidRPr="00AE1E7A">
                          <w:rPr>
                            <w:b/>
                            <w:sz w:val="28"/>
                            <w:szCs w:val="28"/>
                          </w:rPr>
                          <w:t xml:space="preserve">УПБ </w:t>
                        </w:r>
                      </w:p>
                      <w:p w14:paraId="1642C36E" w14:textId="77777777" w:rsidR="005877CC" w:rsidRPr="00AE1E7A" w:rsidRDefault="005877CC" w:rsidP="001973E8">
                        <w:pPr>
                          <w:jc w:val="center"/>
                          <w:rPr>
                            <w:b/>
                            <w:sz w:val="28"/>
                            <w:szCs w:val="28"/>
                          </w:rPr>
                        </w:pPr>
                        <w:r w:rsidRPr="00AE1E7A">
                          <w:rPr>
                            <w:b/>
                            <w:sz w:val="28"/>
                            <w:szCs w:val="28"/>
                          </w:rPr>
                          <w:t>МОУ СОШ № 7</w:t>
                        </w:r>
                        <w:r>
                          <w:rPr>
                            <w:b/>
                            <w:sz w:val="28"/>
                            <w:szCs w:val="28"/>
                          </w:rPr>
                          <w:t xml:space="preserve"> имени полного кавалера ордена Славы Н.Г.Ситникова</w:t>
                        </w:r>
                      </w:p>
                    </w:txbxContent>
                  </v:textbox>
                </v:rect>
                <v:rect id="Rectangle 5" o:spid="_x0000_s1029" style="position:absolute;left:8112;top:20726;width:17034;height:6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0B6CE45B" w14:textId="77777777" w:rsidR="005877CC" w:rsidRDefault="005877CC" w:rsidP="001973E8">
                        <w:pPr>
                          <w:jc w:val="center"/>
                          <w:rPr>
                            <w:b/>
                            <w:sz w:val="28"/>
                            <w:szCs w:val="28"/>
                          </w:rPr>
                        </w:pPr>
                        <w:r w:rsidRPr="00AE1E7A">
                          <w:rPr>
                            <w:b/>
                            <w:sz w:val="28"/>
                            <w:szCs w:val="28"/>
                          </w:rPr>
                          <w:t xml:space="preserve">ООО </w:t>
                        </w:r>
                      </w:p>
                      <w:p w14:paraId="6B811D6B" w14:textId="77777777" w:rsidR="005877CC" w:rsidRPr="00AE1E7A" w:rsidRDefault="005877CC" w:rsidP="001973E8">
                        <w:pPr>
                          <w:jc w:val="center"/>
                          <w:rPr>
                            <w:b/>
                            <w:sz w:val="28"/>
                            <w:szCs w:val="28"/>
                          </w:rPr>
                        </w:pPr>
                        <w:r>
                          <w:rPr>
                            <w:b/>
                            <w:sz w:val="28"/>
                            <w:szCs w:val="28"/>
                          </w:rPr>
                          <w:t>«</w:t>
                        </w:r>
                        <w:r w:rsidRPr="00AE1E7A">
                          <w:rPr>
                            <w:b/>
                            <w:sz w:val="28"/>
                            <w:szCs w:val="28"/>
                          </w:rPr>
                          <w:t>Агроальянс»</w:t>
                        </w:r>
                      </w:p>
                    </w:txbxContent>
                  </v:textbox>
                </v:rect>
                <v:rect id="Rectangle 6" o:spid="_x0000_s1030" style="position:absolute;left:37639;top:20570;width:15723;height:6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14:paraId="21BAB4A7" w14:textId="77777777" w:rsidR="005877CC" w:rsidRPr="00AE1E7A" w:rsidRDefault="005877CC" w:rsidP="001973E8">
                        <w:pPr>
                          <w:jc w:val="center"/>
                          <w:rPr>
                            <w:b/>
                            <w:sz w:val="28"/>
                            <w:szCs w:val="28"/>
                          </w:rPr>
                        </w:pPr>
                        <w:r w:rsidRPr="00AE1E7A">
                          <w:rPr>
                            <w:b/>
                            <w:sz w:val="28"/>
                            <w:szCs w:val="28"/>
                          </w:rPr>
                          <w:t>ООО ОПХ «Луч»</w:t>
                        </w:r>
                      </w:p>
                    </w:txbxContent>
                  </v:textbox>
                </v:rect>
                <v:line id="Line 7" o:spid="_x0000_s1031" style="position:absolute;flip:x;visibility:visible;mso-wrap-style:square" from="18289,17142" to="24005,2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">
                  <v:stroke endarrow="block"/>
                </v:line>
                <v:line id="Line 8" o:spid="_x0000_s1032" style="position:absolute;visibility:visible;mso-wrap-style:square" from="36578,17142" to="42294,2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9" o:spid="_x0000_s1033" style="position:absolute;flip:y;visibility:visible;mso-wrap-style:square" from="30158,8456" to="30166,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xxAAAANsAAAAPAAAAZHJzL2Rvd25yZXYueG1sRI9Ba8JA&#10;EIXvQv/DMgUvoW6sUt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MAkjnHEAAAA2wAAAA8A&#10;AAAAAAAAAAAAAAAABwIAAGRycy9kb3ducmV2LnhtbFBLBQYAAAAAAwADALcAAAD4AgAAAAA=&#10;">
                  <v:stroke endarrow="block"/>
                </v:line>
                <v:rect id="Rectangle 10" o:spid="_x0000_s1034" style="position:absolute;left:19544;top:803;width:21625;height:7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14:paraId="30D857DD" w14:textId="77777777" w:rsidR="005877CC" w:rsidRDefault="005877CC" w:rsidP="001973E8">
                        <w:pPr>
                          <w:ind w:firstLine="709"/>
                        </w:pPr>
                      </w:p>
                      <w:p w14:paraId="76AF8569" w14:textId="77777777" w:rsidR="005877CC" w:rsidRPr="00AE1E7A" w:rsidRDefault="005877CC" w:rsidP="001973E8">
                        <w:pPr>
                          <w:rPr>
                            <w:b/>
                            <w:sz w:val="28"/>
                            <w:szCs w:val="28"/>
                          </w:rPr>
                        </w:pPr>
                        <w:r w:rsidRPr="00AE1E7A">
                          <w:rPr>
                            <w:b/>
                            <w:sz w:val="28"/>
                            <w:szCs w:val="28"/>
                          </w:rPr>
                          <w:t>ООО « Аргоцентр-Юг»</w:t>
                        </w:r>
                      </w:p>
                    </w:txbxContent>
                  </v:textbox>
                </v:rect>
                <w10:anchorlock/>
              </v:group>
            </w:pict>
          </mc:Fallback>
        </mc:AlternateContent>
      </w:r>
      <w:r w:rsidR="004638D6" w:rsidRPr="00432FDC">
        <w:rPr>
          <w:rFonts w:ascii="Times New Roman" w:hAnsi="Times New Roman" w:cs="Times New Roman"/>
          <w:sz w:val="28"/>
          <w:szCs w:val="28"/>
        </w:rPr>
        <w:t xml:space="preserve">Большое воспитательное значение имеют традиции бригады, в которых принимают активное участие наши шефы, спонсоры. Это праздник Урожая, Посвящение в профессию, фестиваль «Планета Земля», летопись УПБ с фотографиями почетных членов УПБ, грамоты, благодарственные письма, памятные ленты. Ребята охотно участвуют в профессиональных конкурсах: полеводов, овощеводов и др. Мы просим помощи при подготовке своих конкурсантов у спонсоров, и агрономы, механизаторы, операторы машинного доения занимаются с нашими школьниками. Проводятся практические занятия на ферме для ветеринаров и операторов машинного доения.  Помогают членам УПБ овладеть методикой исследований, фенологическими наблюдениями, их оформлением. Учащиеся трудятся на отбивке и прополке дорожек, в ходе опытов производят отбор и разбор снопов озимой пшеницы, а также других работ, связанных с той или иной исследовательской деятельностью. Результаты полученных опытов используются на уроках экологии, биологии, химии. Постоянную материальную помощь оказывают спонсоры в участии наших детей в конкурсах Всероссийского значения. </w:t>
      </w:r>
      <w:r w:rsidR="00A456CF" w:rsidRPr="00432FDC">
        <w:rPr>
          <w:rFonts w:ascii="Times New Roman" w:hAnsi="Times New Roman" w:cs="Times New Roman"/>
          <w:sz w:val="28"/>
          <w:szCs w:val="28"/>
        </w:rPr>
        <w:t xml:space="preserve"> </w:t>
      </w:r>
      <w:r w:rsidR="004638D6" w:rsidRPr="00432FDC">
        <w:rPr>
          <w:rFonts w:ascii="Times New Roman" w:hAnsi="Times New Roman" w:cs="Times New Roman"/>
          <w:sz w:val="28"/>
          <w:szCs w:val="28"/>
        </w:rPr>
        <w:t>проектов агротехнического комплекса в город Москва. Ежегодно на районных слётах УПБ мы занимаем</w:t>
      </w:r>
      <w:r w:rsidR="0077449B" w:rsidRPr="00432FDC">
        <w:rPr>
          <w:rFonts w:ascii="Times New Roman" w:hAnsi="Times New Roman" w:cs="Times New Roman"/>
          <w:sz w:val="28"/>
          <w:szCs w:val="28"/>
        </w:rPr>
        <w:t xml:space="preserve"> призовые</w:t>
      </w:r>
      <w:r w:rsidR="004638D6" w:rsidRPr="00432FDC">
        <w:rPr>
          <w:rFonts w:ascii="Times New Roman" w:hAnsi="Times New Roman" w:cs="Times New Roman"/>
          <w:sz w:val="28"/>
          <w:szCs w:val="28"/>
        </w:rPr>
        <w:t xml:space="preserve"> мест</w:t>
      </w:r>
      <w:r w:rsidR="0077449B" w:rsidRPr="00432FDC">
        <w:rPr>
          <w:rFonts w:ascii="Times New Roman" w:hAnsi="Times New Roman" w:cs="Times New Roman"/>
          <w:sz w:val="28"/>
          <w:szCs w:val="28"/>
        </w:rPr>
        <w:t>а</w:t>
      </w:r>
      <w:r w:rsidR="004638D6" w:rsidRPr="00432FDC">
        <w:rPr>
          <w:rFonts w:ascii="Times New Roman" w:hAnsi="Times New Roman" w:cs="Times New Roman"/>
          <w:sz w:val="28"/>
          <w:szCs w:val="28"/>
        </w:rPr>
        <w:t>.</w:t>
      </w:r>
      <w:r w:rsidR="0077449B" w:rsidRPr="00432FDC">
        <w:rPr>
          <w:rFonts w:ascii="Times New Roman" w:hAnsi="Times New Roman" w:cs="Times New Roman"/>
          <w:sz w:val="28"/>
          <w:szCs w:val="28"/>
        </w:rPr>
        <w:t xml:space="preserve"> </w:t>
      </w:r>
    </w:p>
    <w:p w14:paraId="4D68F513" w14:textId="77777777" w:rsidR="008379FE" w:rsidRDefault="00C01F04" w:rsidP="008379FE">
      <w:pPr>
        <w:shd w:val="clear" w:color="auto" w:fill="FFFFFF"/>
        <w:suppressAutoHyphens/>
        <w:spacing w:after="0" w:line="240" w:lineRule="auto"/>
        <w:jc w:val="both"/>
        <w:rPr>
          <w:rFonts w:ascii="Times New Roman" w:hAnsi="Times New Roman" w:cs="Times New Roman"/>
          <w:b/>
          <w:sz w:val="28"/>
          <w:szCs w:val="28"/>
        </w:rPr>
      </w:pPr>
      <w:r w:rsidRPr="00432FDC">
        <w:rPr>
          <w:rFonts w:ascii="Times New Roman" w:eastAsia="Times New Roman" w:hAnsi="Times New Roman" w:cs="Times New Roman"/>
          <w:color w:val="FF0000"/>
          <w:sz w:val="28"/>
          <w:szCs w:val="28"/>
          <w:lang w:eastAsia="ar-SA"/>
        </w:rPr>
        <w:t xml:space="preserve"> </w:t>
      </w:r>
      <w:r w:rsidR="008479D9" w:rsidRPr="00432FDC">
        <w:rPr>
          <w:rFonts w:ascii="Times New Roman" w:hAnsi="Times New Roman" w:cs="Times New Roman"/>
          <w:b/>
          <w:sz w:val="28"/>
          <w:szCs w:val="28"/>
        </w:rPr>
        <w:t>1.6</w:t>
      </w:r>
      <w:r w:rsidR="00A846DA" w:rsidRPr="00432FDC">
        <w:rPr>
          <w:rFonts w:ascii="Times New Roman" w:hAnsi="Times New Roman" w:cs="Times New Roman"/>
          <w:b/>
          <w:sz w:val="28"/>
          <w:szCs w:val="28"/>
        </w:rPr>
        <w:t xml:space="preserve"> Профориентационная работа.</w:t>
      </w:r>
    </w:p>
    <w:p w14:paraId="162405D8" w14:textId="4E8EA55B" w:rsidR="00A846DA" w:rsidRPr="008379FE" w:rsidRDefault="00A846DA" w:rsidP="008379FE">
      <w:pPr>
        <w:shd w:val="clear" w:color="auto" w:fill="FFFFFF"/>
        <w:suppressAutoHyphens/>
        <w:spacing w:after="0" w:line="240" w:lineRule="auto"/>
        <w:jc w:val="both"/>
        <w:rPr>
          <w:rFonts w:ascii="Times New Roman" w:hAnsi="Times New Roman" w:cs="Times New Roman"/>
          <w:b/>
          <w:sz w:val="28"/>
          <w:szCs w:val="28"/>
        </w:rPr>
      </w:pPr>
      <w:r w:rsidRPr="00432FDC">
        <w:rPr>
          <w:rFonts w:ascii="Times New Roman" w:hAnsi="Times New Roman" w:cs="Times New Roman"/>
          <w:sz w:val="28"/>
          <w:szCs w:val="28"/>
        </w:rPr>
        <w:t xml:space="preserve">Для возрождения сельскохозяйственного производства в современных условиях важно развивать профессиональную и допрофессиональную подготовку будущих специалистов на основе глубокого и всестороннего использования всего потенциала УПБ как одной из важнейших форм реализации образовательной области «Технология» в сельской школе. </w:t>
      </w:r>
      <w:r w:rsidR="00B5655D" w:rsidRPr="00432FDC">
        <w:rPr>
          <w:rFonts w:ascii="Times New Roman" w:hAnsi="Times New Roman" w:cs="Times New Roman"/>
          <w:sz w:val="28"/>
          <w:szCs w:val="28"/>
        </w:rPr>
        <w:t xml:space="preserve"> Экскурсии в сельхоз-колледж, где проводят лекции с учащимися, мастер-</w:t>
      </w:r>
      <w:r w:rsidR="00B5655D" w:rsidRPr="00432FDC">
        <w:rPr>
          <w:rFonts w:ascii="Times New Roman" w:hAnsi="Times New Roman" w:cs="Times New Roman"/>
          <w:sz w:val="28"/>
          <w:szCs w:val="28"/>
        </w:rPr>
        <w:lastRenderedPageBreak/>
        <w:t>классы по изучаемым специальностям</w:t>
      </w:r>
      <w:r w:rsidR="00E47BCE" w:rsidRPr="00432FDC">
        <w:rPr>
          <w:rFonts w:ascii="Times New Roman" w:hAnsi="Times New Roman" w:cs="Times New Roman"/>
          <w:sz w:val="28"/>
          <w:szCs w:val="28"/>
        </w:rPr>
        <w:t xml:space="preserve">. Классные часы </w:t>
      </w:r>
      <w:r w:rsidR="00723663" w:rsidRPr="00432FDC">
        <w:rPr>
          <w:rFonts w:ascii="Times New Roman" w:hAnsi="Times New Roman" w:cs="Times New Roman"/>
          <w:sz w:val="28"/>
          <w:szCs w:val="28"/>
        </w:rPr>
        <w:t xml:space="preserve">проводимые еженедельно </w:t>
      </w:r>
      <w:r w:rsidR="00E47BCE" w:rsidRPr="00432FDC">
        <w:rPr>
          <w:rFonts w:ascii="Times New Roman" w:hAnsi="Times New Roman" w:cs="Times New Roman"/>
          <w:sz w:val="28"/>
          <w:szCs w:val="28"/>
        </w:rPr>
        <w:t xml:space="preserve">по профориентации </w:t>
      </w:r>
    </w:p>
    <w:p w14:paraId="7F00F440" w14:textId="516A6A86" w:rsidR="00020A7A" w:rsidRPr="00432FDC" w:rsidRDefault="00020A7A" w:rsidP="008379FE">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Трудоустройство - это решение проблемы незанятости подростка и, соответственно, серьезный фактор профилактики безнадзорности и правонарушений. Полезная занятость дает возможность подростку не только заработать, но еще и стать ответственным и самостоятельным в принятии решений.</w:t>
      </w:r>
    </w:p>
    <w:p w14:paraId="62A731B6" w14:textId="77777777" w:rsidR="00020A7A" w:rsidRPr="00432FDC" w:rsidRDefault="00020A7A" w:rsidP="008379FE">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Традиционно самая активная работа по трудоустройству подростков в свободное от учебы время приходится на летние месяцы. Основные виды временных работ, на которые привлекаются подростки - уборка и благоустройство территорий МОУ СОШ № 7 оформление клумб, работа в школьной библиотеке, уборка овощей ООО «Агроальянс»</w:t>
      </w:r>
    </w:p>
    <w:p w14:paraId="432AF3B3" w14:textId="77777777" w:rsidR="00A601C7" w:rsidRPr="00432FDC" w:rsidRDefault="00A601C7" w:rsidP="008379FE">
      <w:pPr>
        <w:spacing w:after="0" w:line="240" w:lineRule="auto"/>
        <w:jc w:val="both"/>
        <w:rPr>
          <w:rFonts w:ascii="Times New Roman" w:hAnsi="Times New Roman" w:cs="Times New Roman"/>
          <w:b/>
          <w:sz w:val="28"/>
          <w:szCs w:val="28"/>
        </w:rPr>
      </w:pPr>
      <w:r w:rsidRPr="00432FDC">
        <w:rPr>
          <w:rFonts w:ascii="Times New Roman" w:hAnsi="Times New Roman" w:cs="Times New Roman"/>
          <w:b/>
          <w:sz w:val="28"/>
          <w:szCs w:val="28"/>
          <w:lang w:val="en-GB"/>
        </w:rPr>
        <w:t>III</w:t>
      </w:r>
      <w:r w:rsidRPr="00432FDC">
        <w:rPr>
          <w:rFonts w:ascii="Times New Roman" w:hAnsi="Times New Roman" w:cs="Times New Roman"/>
          <w:b/>
          <w:sz w:val="28"/>
          <w:szCs w:val="28"/>
        </w:rPr>
        <w:t xml:space="preserve"> Планируемые результаты деятельности УПБ.</w:t>
      </w:r>
    </w:p>
    <w:p w14:paraId="61D3F909" w14:textId="77777777" w:rsidR="00A601C7" w:rsidRPr="00432FDC" w:rsidRDefault="00A601C7" w:rsidP="008379FE">
      <w:pPr>
        <w:spacing w:after="0" w:line="240" w:lineRule="auto"/>
        <w:jc w:val="both"/>
        <w:rPr>
          <w:rFonts w:ascii="Times New Roman" w:hAnsi="Times New Roman" w:cs="Times New Roman"/>
          <w:b/>
          <w:sz w:val="28"/>
          <w:szCs w:val="28"/>
        </w:rPr>
      </w:pPr>
      <w:r w:rsidRPr="00432FDC">
        <w:rPr>
          <w:rFonts w:ascii="Times New Roman" w:hAnsi="Times New Roman" w:cs="Times New Roman"/>
          <w:b/>
          <w:sz w:val="28"/>
          <w:szCs w:val="28"/>
        </w:rPr>
        <w:t>3.1 Эффективность и результативность проекта.</w:t>
      </w:r>
    </w:p>
    <w:p w14:paraId="1C05B466" w14:textId="77777777" w:rsidR="00A601C7" w:rsidRPr="00432FDC" w:rsidRDefault="00A601C7" w:rsidP="008379FE">
      <w:pPr>
        <w:spacing w:after="0" w:line="240" w:lineRule="auto"/>
        <w:jc w:val="both"/>
        <w:rPr>
          <w:rFonts w:ascii="Times New Roman" w:hAnsi="Times New Roman" w:cs="Times New Roman"/>
          <w:b/>
          <w:sz w:val="28"/>
          <w:szCs w:val="28"/>
        </w:rPr>
      </w:pPr>
      <w:r w:rsidRPr="00432FDC">
        <w:rPr>
          <w:rFonts w:ascii="Times New Roman" w:hAnsi="Times New Roman" w:cs="Times New Roman"/>
          <w:b/>
          <w:sz w:val="28"/>
          <w:szCs w:val="28"/>
        </w:rPr>
        <w:t>Результаты круглогодичной учебно-воспитательной работы</w:t>
      </w:r>
    </w:p>
    <w:p w14:paraId="21E676A3" w14:textId="77777777" w:rsidR="00A601C7" w:rsidRPr="00432FDC" w:rsidRDefault="00A601C7" w:rsidP="008379FE">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Ежегодно ученики школы принимают участие в краевом слете УПБ. В 2022-2023 году приняли участие в конкурсах по 9 номинациям.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25"/>
        <w:gridCol w:w="3820"/>
        <w:gridCol w:w="1560"/>
        <w:gridCol w:w="1666"/>
      </w:tblGrid>
      <w:tr w:rsidR="00A601C7" w:rsidRPr="00432FDC" w14:paraId="00CE4C51" w14:textId="77777777" w:rsidTr="00D31F86">
        <w:tc>
          <w:tcPr>
            <w:tcW w:w="2525" w:type="dxa"/>
          </w:tcPr>
          <w:p w14:paraId="21620CEE" w14:textId="77777777" w:rsidR="00A601C7" w:rsidRPr="00432FDC" w:rsidRDefault="00A601C7" w:rsidP="00432FDC">
            <w:p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sz w:val="28"/>
                <w:szCs w:val="28"/>
              </w:rPr>
              <w:t xml:space="preserve">Ф.И.О. </w:t>
            </w:r>
          </w:p>
        </w:tc>
        <w:tc>
          <w:tcPr>
            <w:tcW w:w="3820" w:type="dxa"/>
          </w:tcPr>
          <w:p w14:paraId="4996C567" w14:textId="77777777" w:rsidR="00A601C7" w:rsidRPr="00432FDC" w:rsidRDefault="00A601C7" w:rsidP="00432FDC">
            <w:p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sz w:val="28"/>
                <w:szCs w:val="28"/>
              </w:rPr>
              <w:t xml:space="preserve">Номинация конкурса </w:t>
            </w:r>
          </w:p>
        </w:tc>
        <w:tc>
          <w:tcPr>
            <w:tcW w:w="1560" w:type="dxa"/>
          </w:tcPr>
          <w:p w14:paraId="381FCA13" w14:textId="77777777" w:rsidR="00A601C7" w:rsidRPr="00432FDC" w:rsidRDefault="00A601C7" w:rsidP="00432FDC">
            <w:pPr>
              <w:spacing w:after="0" w:line="240" w:lineRule="auto"/>
              <w:ind w:hanging="34"/>
              <w:jc w:val="both"/>
              <w:rPr>
                <w:rFonts w:ascii="Times New Roman" w:hAnsi="Times New Roman" w:cs="Times New Roman"/>
                <w:sz w:val="28"/>
                <w:szCs w:val="28"/>
              </w:rPr>
            </w:pPr>
            <w:r w:rsidRPr="00432FDC">
              <w:rPr>
                <w:rFonts w:ascii="Times New Roman" w:hAnsi="Times New Roman" w:cs="Times New Roman"/>
                <w:sz w:val="28"/>
                <w:szCs w:val="28"/>
              </w:rPr>
              <w:t>класс</w:t>
            </w:r>
          </w:p>
        </w:tc>
        <w:tc>
          <w:tcPr>
            <w:tcW w:w="1666" w:type="dxa"/>
          </w:tcPr>
          <w:p w14:paraId="36980395" w14:textId="77777777" w:rsidR="00A601C7" w:rsidRPr="00432FDC" w:rsidRDefault="00A601C7" w:rsidP="00432FDC">
            <w:pPr>
              <w:spacing w:after="0" w:line="240" w:lineRule="auto"/>
              <w:ind w:firstLine="33"/>
              <w:jc w:val="both"/>
              <w:rPr>
                <w:rFonts w:ascii="Times New Roman" w:hAnsi="Times New Roman" w:cs="Times New Roman"/>
                <w:sz w:val="28"/>
                <w:szCs w:val="28"/>
              </w:rPr>
            </w:pPr>
            <w:r w:rsidRPr="00432FDC">
              <w:rPr>
                <w:rFonts w:ascii="Times New Roman" w:hAnsi="Times New Roman" w:cs="Times New Roman"/>
                <w:sz w:val="28"/>
                <w:szCs w:val="28"/>
              </w:rPr>
              <w:t>результат</w:t>
            </w:r>
          </w:p>
        </w:tc>
      </w:tr>
      <w:tr w:rsidR="00A601C7" w:rsidRPr="00432FDC" w14:paraId="3F0288FD" w14:textId="77777777" w:rsidTr="00D31F86">
        <w:tc>
          <w:tcPr>
            <w:tcW w:w="2525" w:type="dxa"/>
          </w:tcPr>
          <w:p w14:paraId="05526318"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  </w:t>
            </w:r>
          </w:p>
        </w:tc>
        <w:tc>
          <w:tcPr>
            <w:tcW w:w="3820" w:type="dxa"/>
          </w:tcPr>
          <w:p w14:paraId="44B054E1" w14:textId="77777777" w:rsidR="00A601C7" w:rsidRPr="00432FDC" w:rsidRDefault="00A601C7" w:rsidP="00432FDC">
            <w:pPr>
              <w:spacing w:after="0" w:line="240" w:lineRule="auto"/>
              <w:ind w:firstLine="27"/>
              <w:jc w:val="both"/>
              <w:rPr>
                <w:rFonts w:ascii="Times New Roman" w:hAnsi="Times New Roman" w:cs="Times New Roman"/>
                <w:sz w:val="28"/>
                <w:szCs w:val="28"/>
              </w:rPr>
            </w:pPr>
            <w:r w:rsidRPr="00432FDC">
              <w:rPr>
                <w:rFonts w:ascii="Times New Roman" w:hAnsi="Times New Roman" w:cs="Times New Roman"/>
                <w:sz w:val="28"/>
                <w:szCs w:val="28"/>
              </w:rPr>
              <w:t xml:space="preserve">Юный полевод </w:t>
            </w:r>
          </w:p>
        </w:tc>
        <w:tc>
          <w:tcPr>
            <w:tcW w:w="1560" w:type="dxa"/>
          </w:tcPr>
          <w:p w14:paraId="3BB513D0"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9</w:t>
            </w:r>
          </w:p>
        </w:tc>
        <w:tc>
          <w:tcPr>
            <w:tcW w:w="1666" w:type="dxa"/>
          </w:tcPr>
          <w:p w14:paraId="2CC5E582"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Участие </w:t>
            </w:r>
          </w:p>
        </w:tc>
      </w:tr>
      <w:tr w:rsidR="00A601C7" w:rsidRPr="00432FDC" w14:paraId="0548C019" w14:textId="77777777" w:rsidTr="00D31F86">
        <w:tc>
          <w:tcPr>
            <w:tcW w:w="2525" w:type="dxa"/>
          </w:tcPr>
          <w:p w14:paraId="5F4E26CD"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 Тронев Никита</w:t>
            </w:r>
          </w:p>
        </w:tc>
        <w:tc>
          <w:tcPr>
            <w:tcW w:w="3820" w:type="dxa"/>
          </w:tcPr>
          <w:p w14:paraId="54337EF5" w14:textId="77777777" w:rsidR="00A601C7" w:rsidRPr="00432FDC" w:rsidRDefault="00A601C7" w:rsidP="00432FDC">
            <w:pPr>
              <w:spacing w:after="0" w:line="240" w:lineRule="auto"/>
              <w:ind w:firstLine="27"/>
              <w:jc w:val="both"/>
              <w:rPr>
                <w:rFonts w:ascii="Times New Roman" w:hAnsi="Times New Roman" w:cs="Times New Roman"/>
                <w:sz w:val="28"/>
                <w:szCs w:val="28"/>
              </w:rPr>
            </w:pPr>
            <w:r w:rsidRPr="00432FDC">
              <w:rPr>
                <w:rFonts w:ascii="Times New Roman" w:hAnsi="Times New Roman" w:cs="Times New Roman"/>
                <w:sz w:val="28"/>
                <w:szCs w:val="28"/>
              </w:rPr>
              <w:t>Эколог</w:t>
            </w:r>
          </w:p>
        </w:tc>
        <w:tc>
          <w:tcPr>
            <w:tcW w:w="1560" w:type="dxa"/>
          </w:tcPr>
          <w:p w14:paraId="569A59D7"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10</w:t>
            </w:r>
          </w:p>
        </w:tc>
        <w:tc>
          <w:tcPr>
            <w:tcW w:w="1666" w:type="dxa"/>
          </w:tcPr>
          <w:p w14:paraId="7A7568F7"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Участие</w:t>
            </w:r>
          </w:p>
        </w:tc>
      </w:tr>
      <w:tr w:rsidR="00A601C7" w:rsidRPr="00432FDC" w14:paraId="5A7CB15D" w14:textId="77777777" w:rsidTr="00D31F86">
        <w:tc>
          <w:tcPr>
            <w:tcW w:w="2525" w:type="dxa"/>
          </w:tcPr>
          <w:p w14:paraId="52FE3601"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  </w:t>
            </w:r>
          </w:p>
        </w:tc>
        <w:tc>
          <w:tcPr>
            <w:tcW w:w="3820" w:type="dxa"/>
          </w:tcPr>
          <w:p w14:paraId="7D6AA3AB" w14:textId="77777777" w:rsidR="00A601C7" w:rsidRPr="00432FDC" w:rsidRDefault="00A601C7" w:rsidP="00432FDC">
            <w:pPr>
              <w:spacing w:after="0" w:line="240" w:lineRule="auto"/>
              <w:ind w:firstLine="27"/>
              <w:jc w:val="both"/>
              <w:rPr>
                <w:rFonts w:ascii="Times New Roman" w:hAnsi="Times New Roman" w:cs="Times New Roman"/>
                <w:sz w:val="28"/>
                <w:szCs w:val="28"/>
              </w:rPr>
            </w:pPr>
            <w:r w:rsidRPr="00432FDC">
              <w:rPr>
                <w:rFonts w:ascii="Times New Roman" w:hAnsi="Times New Roman" w:cs="Times New Roman"/>
                <w:sz w:val="28"/>
                <w:szCs w:val="28"/>
              </w:rPr>
              <w:t xml:space="preserve"> Плодоовощевод </w:t>
            </w:r>
          </w:p>
        </w:tc>
        <w:tc>
          <w:tcPr>
            <w:tcW w:w="1560" w:type="dxa"/>
          </w:tcPr>
          <w:p w14:paraId="7F15D91E"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9</w:t>
            </w:r>
          </w:p>
        </w:tc>
        <w:tc>
          <w:tcPr>
            <w:tcW w:w="1666" w:type="dxa"/>
          </w:tcPr>
          <w:p w14:paraId="043759CD"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 2 место</w:t>
            </w:r>
          </w:p>
        </w:tc>
      </w:tr>
      <w:tr w:rsidR="00A601C7" w:rsidRPr="00432FDC" w14:paraId="33E71752" w14:textId="77777777" w:rsidTr="00D31F86">
        <w:tc>
          <w:tcPr>
            <w:tcW w:w="2525" w:type="dxa"/>
          </w:tcPr>
          <w:p w14:paraId="7CAD16D8"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  Рыбкина Анна</w:t>
            </w:r>
          </w:p>
        </w:tc>
        <w:tc>
          <w:tcPr>
            <w:tcW w:w="3820" w:type="dxa"/>
          </w:tcPr>
          <w:p w14:paraId="17526969" w14:textId="77777777" w:rsidR="00A601C7" w:rsidRPr="00432FDC" w:rsidRDefault="00A601C7" w:rsidP="00432FDC">
            <w:pPr>
              <w:spacing w:after="0" w:line="240" w:lineRule="auto"/>
              <w:ind w:firstLine="27"/>
              <w:jc w:val="both"/>
              <w:rPr>
                <w:rFonts w:ascii="Times New Roman" w:hAnsi="Times New Roman" w:cs="Times New Roman"/>
                <w:sz w:val="28"/>
                <w:szCs w:val="28"/>
              </w:rPr>
            </w:pPr>
            <w:r w:rsidRPr="00432FDC">
              <w:rPr>
                <w:rFonts w:ascii="Times New Roman" w:hAnsi="Times New Roman" w:cs="Times New Roman"/>
                <w:sz w:val="28"/>
                <w:szCs w:val="28"/>
              </w:rPr>
              <w:t>Ландшафтный дизайнер</w:t>
            </w:r>
          </w:p>
        </w:tc>
        <w:tc>
          <w:tcPr>
            <w:tcW w:w="1560" w:type="dxa"/>
          </w:tcPr>
          <w:p w14:paraId="4FA2AE3F"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10</w:t>
            </w:r>
          </w:p>
        </w:tc>
        <w:tc>
          <w:tcPr>
            <w:tcW w:w="1666" w:type="dxa"/>
          </w:tcPr>
          <w:p w14:paraId="2F037D35"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 участие</w:t>
            </w:r>
          </w:p>
        </w:tc>
      </w:tr>
      <w:tr w:rsidR="00A601C7" w:rsidRPr="00432FDC" w14:paraId="1B947327" w14:textId="77777777" w:rsidTr="00D31F86">
        <w:tc>
          <w:tcPr>
            <w:tcW w:w="2525" w:type="dxa"/>
          </w:tcPr>
          <w:p w14:paraId="4376800D"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  Никульникова Альбина</w:t>
            </w:r>
          </w:p>
        </w:tc>
        <w:tc>
          <w:tcPr>
            <w:tcW w:w="3820" w:type="dxa"/>
          </w:tcPr>
          <w:p w14:paraId="341B55B4" w14:textId="77777777" w:rsidR="00A601C7" w:rsidRPr="00432FDC" w:rsidRDefault="00A601C7" w:rsidP="00432FDC">
            <w:pPr>
              <w:spacing w:after="0" w:line="240" w:lineRule="auto"/>
              <w:ind w:firstLine="27"/>
              <w:jc w:val="both"/>
              <w:rPr>
                <w:rFonts w:ascii="Times New Roman" w:hAnsi="Times New Roman" w:cs="Times New Roman"/>
                <w:sz w:val="28"/>
                <w:szCs w:val="28"/>
              </w:rPr>
            </w:pPr>
            <w:r w:rsidRPr="00432FDC">
              <w:rPr>
                <w:rFonts w:ascii="Times New Roman" w:hAnsi="Times New Roman" w:cs="Times New Roman"/>
                <w:sz w:val="28"/>
                <w:szCs w:val="28"/>
              </w:rPr>
              <w:t>Юный лесовод</w:t>
            </w:r>
          </w:p>
        </w:tc>
        <w:tc>
          <w:tcPr>
            <w:tcW w:w="1560" w:type="dxa"/>
          </w:tcPr>
          <w:p w14:paraId="17B3B236"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10</w:t>
            </w:r>
          </w:p>
        </w:tc>
        <w:tc>
          <w:tcPr>
            <w:tcW w:w="1666" w:type="dxa"/>
          </w:tcPr>
          <w:p w14:paraId="63C87098"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3 место</w:t>
            </w:r>
          </w:p>
        </w:tc>
      </w:tr>
      <w:tr w:rsidR="00A601C7" w:rsidRPr="00432FDC" w14:paraId="6624EE52" w14:textId="77777777" w:rsidTr="00D31F86">
        <w:tc>
          <w:tcPr>
            <w:tcW w:w="2525" w:type="dxa"/>
          </w:tcPr>
          <w:p w14:paraId="29126348"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  </w:t>
            </w:r>
          </w:p>
        </w:tc>
        <w:tc>
          <w:tcPr>
            <w:tcW w:w="3820" w:type="dxa"/>
          </w:tcPr>
          <w:p w14:paraId="417778E7" w14:textId="77777777" w:rsidR="00A601C7" w:rsidRPr="00432FDC" w:rsidRDefault="00A601C7" w:rsidP="00432FDC">
            <w:pPr>
              <w:spacing w:after="0" w:line="240" w:lineRule="auto"/>
              <w:ind w:firstLine="27"/>
              <w:jc w:val="both"/>
              <w:rPr>
                <w:rFonts w:ascii="Times New Roman" w:hAnsi="Times New Roman" w:cs="Times New Roman"/>
                <w:sz w:val="28"/>
                <w:szCs w:val="28"/>
              </w:rPr>
            </w:pPr>
            <w:r w:rsidRPr="00432FDC">
              <w:rPr>
                <w:rFonts w:ascii="Times New Roman" w:hAnsi="Times New Roman" w:cs="Times New Roman"/>
                <w:sz w:val="28"/>
                <w:szCs w:val="28"/>
              </w:rPr>
              <w:t xml:space="preserve">Юный рационализатор </w:t>
            </w:r>
          </w:p>
        </w:tc>
        <w:tc>
          <w:tcPr>
            <w:tcW w:w="1560" w:type="dxa"/>
          </w:tcPr>
          <w:p w14:paraId="1F661527"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8</w:t>
            </w:r>
          </w:p>
        </w:tc>
        <w:tc>
          <w:tcPr>
            <w:tcW w:w="1666" w:type="dxa"/>
          </w:tcPr>
          <w:p w14:paraId="2A464DD7"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2 место</w:t>
            </w:r>
          </w:p>
        </w:tc>
      </w:tr>
      <w:tr w:rsidR="00A601C7" w:rsidRPr="00432FDC" w14:paraId="7B94F8C8" w14:textId="77777777" w:rsidTr="00D31F86">
        <w:tc>
          <w:tcPr>
            <w:tcW w:w="2525" w:type="dxa"/>
          </w:tcPr>
          <w:p w14:paraId="31D7A8FD"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 </w:t>
            </w:r>
          </w:p>
        </w:tc>
        <w:tc>
          <w:tcPr>
            <w:tcW w:w="3820" w:type="dxa"/>
          </w:tcPr>
          <w:p w14:paraId="397ACCA6" w14:textId="77777777" w:rsidR="00A601C7" w:rsidRPr="00432FDC" w:rsidRDefault="00A601C7" w:rsidP="00432FDC">
            <w:pPr>
              <w:spacing w:after="0" w:line="240" w:lineRule="auto"/>
              <w:ind w:firstLine="27"/>
              <w:jc w:val="both"/>
              <w:rPr>
                <w:rFonts w:ascii="Times New Roman" w:hAnsi="Times New Roman" w:cs="Times New Roman"/>
                <w:sz w:val="28"/>
                <w:szCs w:val="28"/>
              </w:rPr>
            </w:pPr>
            <w:r w:rsidRPr="00432FDC">
              <w:rPr>
                <w:rFonts w:ascii="Times New Roman" w:hAnsi="Times New Roman" w:cs="Times New Roman"/>
                <w:sz w:val="28"/>
                <w:szCs w:val="28"/>
              </w:rPr>
              <w:t>Ветеринарный врач</w:t>
            </w:r>
          </w:p>
        </w:tc>
        <w:tc>
          <w:tcPr>
            <w:tcW w:w="1560" w:type="dxa"/>
          </w:tcPr>
          <w:p w14:paraId="3709D4DF"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10</w:t>
            </w:r>
          </w:p>
        </w:tc>
        <w:tc>
          <w:tcPr>
            <w:tcW w:w="1666" w:type="dxa"/>
          </w:tcPr>
          <w:p w14:paraId="0F383D51"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2 место</w:t>
            </w:r>
          </w:p>
        </w:tc>
      </w:tr>
      <w:tr w:rsidR="00A601C7" w:rsidRPr="00432FDC" w14:paraId="6D95FDF3" w14:textId="77777777" w:rsidTr="00D31F86">
        <w:tc>
          <w:tcPr>
            <w:tcW w:w="2525" w:type="dxa"/>
          </w:tcPr>
          <w:p w14:paraId="1D18FEE1"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 Рыбкина Екатерина </w:t>
            </w:r>
          </w:p>
        </w:tc>
        <w:tc>
          <w:tcPr>
            <w:tcW w:w="3820" w:type="dxa"/>
          </w:tcPr>
          <w:p w14:paraId="62F6B8B4" w14:textId="77777777" w:rsidR="00A601C7" w:rsidRPr="00432FDC" w:rsidRDefault="00A601C7" w:rsidP="00432FDC">
            <w:pPr>
              <w:spacing w:after="0" w:line="240" w:lineRule="auto"/>
              <w:ind w:firstLine="27"/>
              <w:jc w:val="both"/>
              <w:rPr>
                <w:rFonts w:ascii="Times New Roman" w:hAnsi="Times New Roman" w:cs="Times New Roman"/>
                <w:sz w:val="28"/>
                <w:szCs w:val="28"/>
              </w:rPr>
            </w:pPr>
            <w:r w:rsidRPr="00432FDC">
              <w:rPr>
                <w:rFonts w:ascii="Times New Roman" w:hAnsi="Times New Roman" w:cs="Times New Roman"/>
                <w:sz w:val="28"/>
                <w:szCs w:val="28"/>
              </w:rPr>
              <w:t>Юный технолог-животновод</w:t>
            </w:r>
          </w:p>
        </w:tc>
        <w:tc>
          <w:tcPr>
            <w:tcW w:w="1560" w:type="dxa"/>
          </w:tcPr>
          <w:p w14:paraId="2E18CFB9"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8</w:t>
            </w:r>
          </w:p>
        </w:tc>
        <w:tc>
          <w:tcPr>
            <w:tcW w:w="1666" w:type="dxa"/>
          </w:tcPr>
          <w:p w14:paraId="08E5A921"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 1 место</w:t>
            </w:r>
          </w:p>
        </w:tc>
      </w:tr>
      <w:tr w:rsidR="00A601C7" w:rsidRPr="00432FDC" w14:paraId="1D6BB401" w14:textId="77777777" w:rsidTr="00D31F86">
        <w:tc>
          <w:tcPr>
            <w:tcW w:w="2525" w:type="dxa"/>
          </w:tcPr>
          <w:p w14:paraId="2E3C3E80"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 Куликова Арина </w:t>
            </w:r>
          </w:p>
        </w:tc>
        <w:tc>
          <w:tcPr>
            <w:tcW w:w="3820" w:type="dxa"/>
          </w:tcPr>
          <w:p w14:paraId="58368BA4" w14:textId="77777777" w:rsidR="00A601C7" w:rsidRPr="00432FDC" w:rsidRDefault="00A601C7" w:rsidP="00432FDC">
            <w:pPr>
              <w:spacing w:after="0" w:line="240" w:lineRule="auto"/>
              <w:ind w:firstLine="27"/>
              <w:jc w:val="both"/>
              <w:rPr>
                <w:rFonts w:ascii="Times New Roman" w:hAnsi="Times New Roman" w:cs="Times New Roman"/>
                <w:sz w:val="28"/>
                <w:szCs w:val="28"/>
              </w:rPr>
            </w:pPr>
            <w:r w:rsidRPr="00432FDC">
              <w:rPr>
                <w:rFonts w:ascii="Times New Roman" w:hAnsi="Times New Roman" w:cs="Times New Roman"/>
                <w:sz w:val="28"/>
                <w:szCs w:val="28"/>
              </w:rPr>
              <w:t xml:space="preserve">Бригадир </w:t>
            </w:r>
          </w:p>
        </w:tc>
        <w:tc>
          <w:tcPr>
            <w:tcW w:w="1560" w:type="dxa"/>
          </w:tcPr>
          <w:p w14:paraId="3F97F5EF"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10</w:t>
            </w:r>
          </w:p>
        </w:tc>
        <w:tc>
          <w:tcPr>
            <w:tcW w:w="1666" w:type="dxa"/>
          </w:tcPr>
          <w:p w14:paraId="43C2A61E" w14:textId="77777777" w:rsidR="00A601C7" w:rsidRPr="00432FDC" w:rsidRDefault="00A601C7"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 участие</w:t>
            </w:r>
          </w:p>
        </w:tc>
      </w:tr>
      <w:tr w:rsidR="00155079" w:rsidRPr="00432FDC" w14:paraId="08A2606C" w14:textId="77777777" w:rsidTr="00D31F86">
        <w:tc>
          <w:tcPr>
            <w:tcW w:w="2525" w:type="dxa"/>
          </w:tcPr>
          <w:p w14:paraId="47E53B71" w14:textId="77777777" w:rsidR="00155079" w:rsidRPr="00432FDC" w:rsidRDefault="00155079" w:rsidP="00432FDC">
            <w:pPr>
              <w:spacing w:after="0" w:line="240" w:lineRule="auto"/>
              <w:jc w:val="both"/>
              <w:rPr>
                <w:rFonts w:ascii="Times New Roman" w:hAnsi="Times New Roman" w:cs="Times New Roman"/>
                <w:sz w:val="28"/>
                <w:szCs w:val="28"/>
              </w:rPr>
            </w:pPr>
          </w:p>
        </w:tc>
        <w:tc>
          <w:tcPr>
            <w:tcW w:w="3820" w:type="dxa"/>
          </w:tcPr>
          <w:p w14:paraId="402636EB" w14:textId="77777777" w:rsidR="00155079" w:rsidRPr="00432FDC" w:rsidRDefault="00155079" w:rsidP="00432FDC">
            <w:pPr>
              <w:spacing w:after="0" w:line="240" w:lineRule="auto"/>
              <w:ind w:firstLine="27"/>
              <w:jc w:val="both"/>
              <w:rPr>
                <w:rFonts w:ascii="Times New Roman" w:hAnsi="Times New Roman" w:cs="Times New Roman"/>
                <w:sz w:val="28"/>
                <w:szCs w:val="28"/>
              </w:rPr>
            </w:pPr>
          </w:p>
        </w:tc>
        <w:tc>
          <w:tcPr>
            <w:tcW w:w="1560" w:type="dxa"/>
          </w:tcPr>
          <w:p w14:paraId="1515992F" w14:textId="77777777" w:rsidR="00155079" w:rsidRPr="00432FDC" w:rsidRDefault="00155079" w:rsidP="00432FDC">
            <w:pPr>
              <w:spacing w:after="0" w:line="240" w:lineRule="auto"/>
              <w:jc w:val="both"/>
              <w:rPr>
                <w:rFonts w:ascii="Times New Roman" w:hAnsi="Times New Roman" w:cs="Times New Roman"/>
                <w:sz w:val="28"/>
                <w:szCs w:val="28"/>
              </w:rPr>
            </w:pPr>
          </w:p>
        </w:tc>
        <w:tc>
          <w:tcPr>
            <w:tcW w:w="1666" w:type="dxa"/>
          </w:tcPr>
          <w:p w14:paraId="78A2624F" w14:textId="77777777" w:rsidR="00155079" w:rsidRPr="00432FDC" w:rsidRDefault="00155079" w:rsidP="00432FDC">
            <w:pPr>
              <w:spacing w:after="0" w:line="240" w:lineRule="auto"/>
              <w:jc w:val="both"/>
              <w:rPr>
                <w:rFonts w:ascii="Times New Roman" w:hAnsi="Times New Roman" w:cs="Times New Roman"/>
                <w:sz w:val="28"/>
                <w:szCs w:val="28"/>
              </w:rPr>
            </w:pPr>
          </w:p>
        </w:tc>
      </w:tr>
    </w:tbl>
    <w:p w14:paraId="5859BC1E" w14:textId="7A85880B" w:rsidR="00A601C7" w:rsidRPr="00432FDC" w:rsidRDefault="00155079" w:rsidP="008379FE">
      <w:pPr>
        <w:spacing w:after="0" w:line="240" w:lineRule="auto"/>
        <w:ind w:firstLine="709"/>
        <w:jc w:val="center"/>
        <w:rPr>
          <w:rFonts w:ascii="Times New Roman" w:hAnsi="Times New Roman" w:cs="Times New Roman"/>
          <w:sz w:val="28"/>
          <w:szCs w:val="28"/>
        </w:rPr>
      </w:pPr>
      <w:r w:rsidRPr="00432FDC">
        <w:rPr>
          <w:rFonts w:ascii="Times New Roman" w:eastAsia="Calibri" w:hAnsi="Times New Roman" w:cs="Times New Roman"/>
          <w:noProof/>
          <w:sz w:val="28"/>
          <w:szCs w:val="28"/>
          <w:lang w:eastAsia="ru-RU"/>
        </w:rPr>
        <w:drawing>
          <wp:inline distT="0" distB="0" distL="0" distR="0" wp14:anchorId="2A2E97DB" wp14:editId="588471A4">
            <wp:extent cx="4076700" cy="225728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9292" cy="2291939"/>
                    </a:xfrm>
                    <a:prstGeom prst="rect">
                      <a:avLst/>
                    </a:prstGeom>
                    <a:noFill/>
                    <a:ln>
                      <a:noFill/>
                    </a:ln>
                  </pic:spPr>
                </pic:pic>
              </a:graphicData>
            </a:graphic>
          </wp:inline>
        </w:drawing>
      </w:r>
    </w:p>
    <w:p w14:paraId="05929D2C" w14:textId="77777777" w:rsidR="00A601C7" w:rsidRPr="00432FDC" w:rsidRDefault="00A601C7" w:rsidP="008379FE">
      <w:pPr>
        <w:spacing w:after="0" w:line="240" w:lineRule="auto"/>
        <w:jc w:val="both"/>
        <w:rPr>
          <w:rFonts w:ascii="Times New Roman" w:hAnsi="Times New Roman" w:cs="Times New Roman"/>
          <w:b/>
          <w:sz w:val="28"/>
          <w:szCs w:val="28"/>
        </w:rPr>
      </w:pPr>
      <w:r w:rsidRPr="00432FDC">
        <w:rPr>
          <w:rFonts w:ascii="Times New Roman" w:hAnsi="Times New Roman" w:cs="Times New Roman"/>
          <w:b/>
          <w:sz w:val="28"/>
          <w:szCs w:val="28"/>
        </w:rPr>
        <w:t>3.2 Новые направления работы МОУ СОШ №7 по организации производительного труда учащихся.</w:t>
      </w:r>
    </w:p>
    <w:p w14:paraId="64A46564" w14:textId="77777777" w:rsidR="00A601C7" w:rsidRPr="00432FDC" w:rsidRDefault="00A601C7" w:rsidP="008379FE">
      <w:pPr>
        <w:spacing w:after="0" w:line="240" w:lineRule="auto"/>
        <w:jc w:val="both"/>
        <w:rPr>
          <w:rFonts w:ascii="Times New Roman" w:hAnsi="Times New Roman" w:cs="Times New Roman"/>
          <w:b/>
          <w:sz w:val="28"/>
          <w:szCs w:val="28"/>
        </w:rPr>
      </w:pPr>
      <w:r w:rsidRPr="00432FDC">
        <w:rPr>
          <w:rFonts w:ascii="Times New Roman" w:hAnsi="Times New Roman" w:cs="Times New Roman"/>
          <w:b/>
          <w:bCs/>
          <w:sz w:val="28"/>
          <w:szCs w:val="28"/>
        </w:rPr>
        <w:lastRenderedPageBreak/>
        <w:t>Совершенствование основных направлений профессионального и трудового воспитания учащихся в УПБ.</w:t>
      </w:r>
    </w:p>
    <w:p w14:paraId="11D2A751" w14:textId="77777777" w:rsidR="00A601C7" w:rsidRPr="00432FDC" w:rsidRDefault="00A601C7" w:rsidP="008379FE">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Новое в изменении структуры работы в УПБ сегодня мы видим в том, чтобы превратить ее в реально действующий механизм по расширению и углублению знаний учащихся применительно к сельскохозяйственному производству. Приблизить содержание обучения по агротехнике растениеводства к ежедневным потребностям и запросам сельских тружеников. Сформировать у учащихся устойчивый интерес к продолжению профессионального образования </w:t>
      </w:r>
      <w:r w:rsidRPr="00432FDC">
        <w:rPr>
          <w:rFonts w:ascii="Times New Roman" w:hAnsi="Times New Roman" w:cs="Times New Roman"/>
          <w:i/>
          <w:iCs/>
          <w:sz w:val="28"/>
          <w:szCs w:val="28"/>
        </w:rPr>
        <w:t xml:space="preserve">с </w:t>
      </w:r>
      <w:r w:rsidRPr="00432FDC">
        <w:rPr>
          <w:rFonts w:ascii="Times New Roman" w:hAnsi="Times New Roman" w:cs="Times New Roman"/>
          <w:sz w:val="28"/>
          <w:szCs w:val="28"/>
        </w:rPr>
        <w:t>последующей работой на земле.</w:t>
      </w:r>
    </w:p>
    <w:p w14:paraId="596976D0" w14:textId="77777777" w:rsidR="00A601C7" w:rsidRPr="00432FDC" w:rsidRDefault="00A601C7" w:rsidP="008379FE">
      <w:pPr>
        <w:spacing w:after="0" w:line="240" w:lineRule="auto"/>
        <w:jc w:val="both"/>
        <w:rPr>
          <w:rFonts w:ascii="Times New Roman" w:hAnsi="Times New Roman" w:cs="Times New Roman"/>
          <w:sz w:val="28"/>
          <w:szCs w:val="28"/>
        </w:rPr>
      </w:pPr>
      <w:r w:rsidRPr="00432FDC">
        <w:rPr>
          <w:rFonts w:ascii="Times New Roman" w:hAnsi="Times New Roman" w:cs="Times New Roman"/>
          <w:b/>
          <w:bCs/>
          <w:sz w:val="28"/>
          <w:szCs w:val="28"/>
        </w:rPr>
        <w:t>УПБ должна стать для детей школой, где они могут:</w:t>
      </w:r>
    </w:p>
    <w:p w14:paraId="3DFFDFBB" w14:textId="77777777" w:rsidR="00A601C7" w:rsidRPr="00432FDC" w:rsidRDefault="00A601C7" w:rsidP="00432FDC">
      <w:pPr>
        <w:numPr>
          <w:ilvl w:val="0"/>
          <w:numId w:val="11"/>
        </w:num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sz w:val="28"/>
          <w:szCs w:val="28"/>
        </w:rPr>
        <w:t>получить знания о том, как стать управленцем сельскохозяйственного производства;</w:t>
      </w:r>
    </w:p>
    <w:p w14:paraId="1C36DE6E" w14:textId="77777777" w:rsidR="00A601C7" w:rsidRPr="00432FDC" w:rsidRDefault="00A601C7" w:rsidP="00432FDC">
      <w:pPr>
        <w:numPr>
          <w:ilvl w:val="0"/>
          <w:numId w:val="11"/>
        </w:num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sz w:val="28"/>
          <w:szCs w:val="28"/>
        </w:rPr>
        <w:t>познакомиться с научно-исследовательской деятельностью;</w:t>
      </w:r>
    </w:p>
    <w:p w14:paraId="7FFFDF19" w14:textId="77777777" w:rsidR="00A601C7" w:rsidRPr="00432FDC" w:rsidRDefault="00A601C7" w:rsidP="00432FDC">
      <w:pPr>
        <w:numPr>
          <w:ilvl w:val="0"/>
          <w:numId w:val="11"/>
        </w:num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sz w:val="28"/>
          <w:szCs w:val="28"/>
        </w:rPr>
        <w:t>теоретически и практически обучиться основным современным приемам выращивания сельскохозяйственных культур на полях УПБ;</w:t>
      </w:r>
    </w:p>
    <w:p w14:paraId="161ECAAE" w14:textId="77777777" w:rsidR="00A601C7" w:rsidRPr="00432FDC" w:rsidRDefault="00A601C7" w:rsidP="00432FDC">
      <w:pPr>
        <w:numPr>
          <w:ilvl w:val="0"/>
          <w:numId w:val="11"/>
        </w:num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sz w:val="28"/>
          <w:szCs w:val="28"/>
        </w:rPr>
        <w:t>изучить основы экономики сельского хозяйства;</w:t>
      </w:r>
    </w:p>
    <w:p w14:paraId="36522DC8" w14:textId="77777777" w:rsidR="00A601C7" w:rsidRPr="00432FDC" w:rsidRDefault="00A601C7" w:rsidP="00432FDC">
      <w:pPr>
        <w:numPr>
          <w:ilvl w:val="0"/>
          <w:numId w:val="11"/>
        </w:num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sz w:val="28"/>
          <w:szCs w:val="28"/>
        </w:rPr>
        <w:t>сформировать представления об основах агробизнеса в крестьянском хозяйстве в соответствии с реализацией национального проекта развития агропромышленного комплекса.</w:t>
      </w:r>
    </w:p>
    <w:p w14:paraId="09B330D2" w14:textId="77777777" w:rsidR="00A601C7" w:rsidRPr="00432FDC" w:rsidRDefault="00A601C7" w:rsidP="008379FE">
      <w:pPr>
        <w:spacing w:after="0" w:line="240" w:lineRule="auto"/>
        <w:jc w:val="both"/>
        <w:rPr>
          <w:rFonts w:ascii="Times New Roman" w:hAnsi="Times New Roman" w:cs="Times New Roman"/>
          <w:sz w:val="28"/>
          <w:szCs w:val="28"/>
        </w:rPr>
      </w:pPr>
      <w:r w:rsidRPr="00432FDC">
        <w:rPr>
          <w:rFonts w:ascii="Times New Roman" w:hAnsi="Times New Roman" w:cs="Times New Roman"/>
          <w:b/>
          <w:bCs/>
          <w:sz w:val="28"/>
          <w:szCs w:val="28"/>
        </w:rPr>
        <w:t>Формами и методами достижения этих целей должны стать:</w:t>
      </w:r>
    </w:p>
    <w:p w14:paraId="3A648FA1" w14:textId="77777777" w:rsidR="00A601C7" w:rsidRPr="00432FDC" w:rsidRDefault="00A601C7" w:rsidP="00432FDC">
      <w:pPr>
        <w:numPr>
          <w:ilvl w:val="0"/>
          <w:numId w:val="12"/>
        </w:num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sz w:val="28"/>
          <w:szCs w:val="28"/>
        </w:rPr>
        <w:t>лекции и практико-ориентированные занятия;</w:t>
      </w:r>
    </w:p>
    <w:p w14:paraId="3EE6D4D3" w14:textId="77777777" w:rsidR="00A601C7" w:rsidRPr="00432FDC" w:rsidRDefault="00A601C7" w:rsidP="00432FDC">
      <w:pPr>
        <w:numPr>
          <w:ilvl w:val="0"/>
          <w:numId w:val="12"/>
        </w:num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sz w:val="28"/>
          <w:szCs w:val="28"/>
        </w:rPr>
        <w:t>лабораторные практикумы и экскурсии;</w:t>
      </w:r>
    </w:p>
    <w:p w14:paraId="387F8B7A" w14:textId="77777777" w:rsidR="00A601C7" w:rsidRPr="00432FDC" w:rsidRDefault="00A601C7" w:rsidP="00432FDC">
      <w:pPr>
        <w:numPr>
          <w:ilvl w:val="0"/>
          <w:numId w:val="12"/>
        </w:num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sz w:val="28"/>
          <w:szCs w:val="28"/>
        </w:rPr>
        <w:t>выполнение опытно-исследовательской работы по агротехнике; растениеводства;</w:t>
      </w:r>
    </w:p>
    <w:p w14:paraId="1016A595" w14:textId="77777777" w:rsidR="00A601C7" w:rsidRPr="00432FDC" w:rsidRDefault="00A601C7" w:rsidP="00432FDC">
      <w:pPr>
        <w:numPr>
          <w:ilvl w:val="0"/>
          <w:numId w:val="12"/>
        </w:num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sz w:val="28"/>
          <w:szCs w:val="28"/>
        </w:rPr>
        <w:t>разработка и защита проектов.</w:t>
      </w:r>
    </w:p>
    <w:p w14:paraId="4FDB0BEF" w14:textId="77777777" w:rsidR="00A601C7" w:rsidRPr="00432FDC" w:rsidRDefault="00A601C7" w:rsidP="008379FE">
      <w:pPr>
        <w:spacing w:after="0" w:line="240" w:lineRule="auto"/>
        <w:jc w:val="both"/>
        <w:rPr>
          <w:rFonts w:ascii="Times New Roman" w:hAnsi="Times New Roman" w:cs="Times New Roman"/>
          <w:sz w:val="28"/>
          <w:szCs w:val="28"/>
        </w:rPr>
      </w:pPr>
      <w:r w:rsidRPr="00432FDC">
        <w:rPr>
          <w:rFonts w:ascii="Times New Roman" w:hAnsi="Times New Roman" w:cs="Times New Roman"/>
          <w:b/>
          <w:bCs/>
          <w:sz w:val="28"/>
          <w:szCs w:val="28"/>
        </w:rPr>
        <w:t>Учащиеся должны будут знать:</w:t>
      </w:r>
    </w:p>
    <w:p w14:paraId="2165C29E" w14:textId="77777777" w:rsidR="00A601C7" w:rsidRPr="00432FDC" w:rsidRDefault="00A601C7" w:rsidP="00432FDC">
      <w:pPr>
        <w:numPr>
          <w:ilvl w:val="0"/>
          <w:numId w:val="12"/>
        </w:num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sz w:val="28"/>
          <w:szCs w:val="28"/>
        </w:rPr>
        <w:t>понимать взаимосвязь растений с природой, пути и средства ее регулирования;</w:t>
      </w:r>
    </w:p>
    <w:p w14:paraId="57E7E55D" w14:textId="77777777" w:rsidR="00A601C7" w:rsidRPr="00432FDC" w:rsidRDefault="00A601C7" w:rsidP="00432FDC">
      <w:pPr>
        <w:numPr>
          <w:ilvl w:val="0"/>
          <w:numId w:val="12"/>
        </w:num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sz w:val="28"/>
          <w:szCs w:val="28"/>
        </w:rPr>
        <w:t>использовать необходимые приемы обработки почвы;</w:t>
      </w:r>
    </w:p>
    <w:p w14:paraId="765702F0" w14:textId="77777777" w:rsidR="00A601C7" w:rsidRPr="00432FDC" w:rsidRDefault="00A601C7" w:rsidP="00432FDC">
      <w:pPr>
        <w:numPr>
          <w:ilvl w:val="0"/>
          <w:numId w:val="12"/>
        </w:num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sz w:val="28"/>
          <w:szCs w:val="28"/>
        </w:rPr>
        <w:t>выполнять посев и необходимый уход за растениями;</w:t>
      </w:r>
    </w:p>
    <w:p w14:paraId="0318AF72" w14:textId="77777777" w:rsidR="00A601C7" w:rsidRPr="00432FDC" w:rsidRDefault="00A601C7" w:rsidP="00432FDC">
      <w:pPr>
        <w:numPr>
          <w:ilvl w:val="0"/>
          <w:numId w:val="12"/>
        </w:num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sz w:val="28"/>
          <w:szCs w:val="28"/>
        </w:rPr>
        <w:t>проводить защиту растений от вредителей и болезней;</w:t>
      </w:r>
    </w:p>
    <w:p w14:paraId="650F5E6F" w14:textId="77777777" w:rsidR="00A601C7" w:rsidRPr="00432FDC" w:rsidRDefault="00A601C7" w:rsidP="00432FDC">
      <w:pPr>
        <w:numPr>
          <w:ilvl w:val="0"/>
          <w:numId w:val="12"/>
        </w:num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sz w:val="28"/>
          <w:szCs w:val="28"/>
        </w:rPr>
        <w:t>убирать урожай с учетом вида сельскохозяйственных культур, назначения полученной продукции и климатических условий конкретного региона;</w:t>
      </w:r>
    </w:p>
    <w:p w14:paraId="19A6C71C" w14:textId="77777777" w:rsidR="00A601C7" w:rsidRPr="00432FDC" w:rsidRDefault="00A601C7" w:rsidP="00432FDC">
      <w:pPr>
        <w:numPr>
          <w:ilvl w:val="0"/>
          <w:numId w:val="12"/>
        </w:numPr>
        <w:spacing w:after="0" w:line="240" w:lineRule="auto"/>
        <w:ind w:firstLine="709"/>
        <w:jc w:val="both"/>
        <w:rPr>
          <w:rFonts w:ascii="Times New Roman" w:hAnsi="Times New Roman" w:cs="Times New Roman"/>
          <w:sz w:val="28"/>
          <w:szCs w:val="28"/>
        </w:rPr>
      </w:pPr>
      <w:r w:rsidRPr="00432FDC">
        <w:rPr>
          <w:rFonts w:ascii="Times New Roman" w:hAnsi="Times New Roman" w:cs="Times New Roman"/>
          <w:sz w:val="28"/>
          <w:szCs w:val="28"/>
        </w:rPr>
        <w:t>выполнять сравнительные агрономические опыты и наблюдения за ростом и развитием культурных растений на полях УПБ.</w:t>
      </w:r>
    </w:p>
    <w:p w14:paraId="2E312E2D" w14:textId="77777777" w:rsidR="00A601C7" w:rsidRPr="00432FDC" w:rsidRDefault="00A601C7" w:rsidP="008379FE">
      <w:pPr>
        <w:spacing w:after="0" w:line="240" w:lineRule="auto"/>
        <w:jc w:val="both"/>
        <w:rPr>
          <w:rFonts w:ascii="Times New Roman" w:hAnsi="Times New Roman" w:cs="Times New Roman"/>
          <w:sz w:val="28"/>
          <w:szCs w:val="28"/>
        </w:rPr>
      </w:pPr>
      <w:r w:rsidRPr="00432FDC">
        <w:rPr>
          <w:rFonts w:ascii="Times New Roman" w:hAnsi="Times New Roman" w:cs="Times New Roman"/>
          <w:b/>
          <w:bCs/>
          <w:sz w:val="28"/>
          <w:szCs w:val="28"/>
        </w:rPr>
        <w:t xml:space="preserve">Результатом освоению данной программы станет овладение учащимися ключевыми компетенциями, </w:t>
      </w:r>
      <w:r w:rsidRPr="00432FDC">
        <w:rPr>
          <w:rFonts w:ascii="Times New Roman" w:hAnsi="Times New Roman" w:cs="Times New Roman"/>
          <w:sz w:val="28"/>
          <w:szCs w:val="28"/>
        </w:rPr>
        <w:t>обеспечивающими конкретные ожидания учащихся в области агротехники растениеводства. Осознанного выбора агротехнологического профиля обучения и готовности к продолжению своего агрообразования.</w:t>
      </w:r>
    </w:p>
    <w:p w14:paraId="2FC5463F" w14:textId="77777777" w:rsidR="00A601C7" w:rsidRPr="00432FDC" w:rsidRDefault="00A601C7" w:rsidP="008379FE">
      <w:pPr>
        <w:spacing w:after="0" w:line="240" w:lineRule="auto"/>
        <w:jc w:val="both"/>
        <w:rPr>
          <w:rFonts w:ascii="Times New Roman" w:hAnsi="Times New Roman" w:cs="Times New Roman"/>
          <w:sz w:val="28"/>
          <w:szCs w:val="28"/>
        </w:rPr>
      </w:pPr>
      <w:r w:rsidRPr="00432FDC">
        <w:rPr>
          <w:rFonts w:ascii="Times New Roman" w:hAnsi="Times New Roman" w:cs="Times New Roman"/>
          <w:b/>
          <w:bCs/>
          <w:sz w:val="28"/>
          <w:szCs w:val="28"/>
        </w:rPr>
        <w:t xml:space="preserve">Для реализации задуманного </w:t>
      </w:r>
      <w:r w:rsidRPr="00432FDC">
        <w:rPr>
          <w:rFonts w:ascii="Times New Roman" w:hAnsi="Times New Roman" w:cs="Times New Roman"/>
          <w:sz w:val="28"/>
          <w:szCs w:val="28"/>
        </w:rPr>
        <w:t xml:space="preserve">в нашей школе разработаны тематические планы и программы по тем же номинациям, по которым и проходят слеты УПБ в нашем крае. А результатом усердной и добросовестной работы ученика может стать победа в конкурсе и бесплатная путевка для </w:t>
      </w:r>
      <w:r w:rsidRPr="00432FDC">
        <w:rPr>
          <w:rFonts w:ascii="Times New Roman" w:hAnsi="Times New Roman" w:cs="Times New Roman"/>
          <w:sz w:val="28"/>
          <w:szCs w:val="28"/>
        </w:rPr>
        <w:lastRenderedPageBreak/>
        <w:t>поступления в сельскохозяйственный ВУЗ для продолжения своего осознанного профессионального образования.</w:t>
      </w:r>
    </w:p>
    <w:p w14:paraId="3E24A6D1" w14:textId="44A146CC" w:rsidR="00A601C7" w:rsidRPr="00432FDC" w:rsidRDefault="00A601C7" w:rsidP="008379FE">
      <w:pPr>
        <w:spacing w:after="0" w:line="240" w:lineRule="auto"/>
        <w:jc w:val="both"/>
        <w:rPr>
          <w:rFonts w:ascii="Times New Roman" w:hAnsi="Times New Roman" w:cs="Times New Roman"/>
          <w:sz w:val="28"/>
          <w:szCs w:val="28"/>
        </w:rPr>
      </w:pPr>
      <w:r w:rsidRPr="00432FDC">
        <w:rPr>
          <w:rFonts w:ascii="Times New Roman" w:hAnsi="Times New Roman" w:cs="Times New Roman"/>
          <w:sz w:val="28"/>
          <w:szCs w:val="28"/>
        </w:rPr>
        <w:t xml:space="preserve">А еще у нас есть проект модели модернизации межшкольного объединения УПБ в Александровском районе. Мы разработали систему работы для 13 школ нашего района, жаль она существует только на бумаге. Эту идею не поддержали в районо. УПБ работает только на базе нашей школе.  В урочище Бадулка 22 га земли, там расположен кульстан. Мы предложили для каждой школы района выделить опытные делянки (землю), разработали темы опытов, опытные дневники, можем закупить семена растений для посева или посадки, весь необходимый инвентарь для обработки почвы. При школах есть автобусы, маленькие звенья из этих учебных заведений по 15-18 человек, могли бы приезжать к нам и знакомиться с агротехникой возделывания той или иной культуры, выбирать темы опытов. Работать коллективно на полях нашей производственной бригады, вести наблюдения участвовать в производственном труде, отчитываться на конференциях, организовывать праздники посвященные «Дню урожая». Проводить выступления звеньев, творческих групп на открытом воздухе.  Это те темы опытов, которые мы хотели предложить для нашей новой модели УПБ. Это был бы новый шаг нашей действительности. Если бы нас поддержали и дали возможность реализовать этот проект эту новую модель модернизации межшкольного объединения УПБ, то вышли на новый рубеж в трудовом воспитании   молодого поколения. </w:t>
      </w:r>
    </w:p>
    <w:p w14:paraId="7D147FF8" w14:textId="77777777" w:rsidR="008379FE" w:rsidRDefault="008379FE" w:rsidP="00432FDC">
      <w:pPr>
        <w:spacing w:after="0" w:line="240" w:lineRule="auto"/>
        <w:jc w:val="both"/>
        <w:rPr>
          <w:rFonts w:ascii="Times New Roman" w:hAnsi="Times New Roman" w:cs="Times New Roman"/>
          <w:b/>
          <w:bCs/>
          <w:sz w:val="28"/>
          <w:szCs w:val="28"/>
        </w:rPr>
      </w:pPr>
    </w:p>
    <w:p w14:paraId="3E140D0B" w14:textId="167E59A9" w:rsidR="009D528E" w:rsidRPr="00432FDC" w:rsidRDefault="009D528E" w:rsidP="00432FDC">
      <w:pPr>
        <w:spacing w:after="0" w:line="240" w:lineRule="auto"/>
        <w:jc w:val="both"/>
        <w:rPr>
          <w:rFonts w:ascii="Times New Roman" w:hAnsi="Times New Roman" w:cs="Times New Roman"/>
          <w:sz w:val="28"/>
          <w:szCs w:val="28"/>
        </w:rPr>
      </w:pPr>
      <w:r w:rsidRPr="00432FDC">
        <w:rPr>
          <w:rFonts w:ascii="Times New Roman" w:hAnsi="Times New Roman" w:cs="Times New Roman"/>
          <w:b/>
          <w:bCs/>
          <w:sz w:val="28"/>
          <w:szCs w:val="28"/>
        </w:rPr>
        <w:t>Литература</w:t>
      </w:r>
    </w:p>
    <w:p w14:paraId="224546C6" w14:textId="77777777" w:rsidR="009D528E" w:rsidRPr="00432FDC" w:rsidRDefault="009D528E" w:rsidP="00432FDC">
      <w:pPr>
        <w:numPr>
          <w:ilvl w:val="0"/>
          <w:numId w:val="14"/>
        </w:numPr>
        <w:spacing w:after="0" w:line="240" w:lineRule="auto"/>
        <w:ind w:left="0"/>
        <w:jc w:val="both"/>
        <w:rPr>
          <w:rFonts w:ascii="Times New Roman" w:hAnsi="Times New Roman" w:cs="Times New Roman"/>
          <w:sz w:val="28"/>
          <w:szCs w:val="28"/>
        </w:rPr>
      </w:pPr>
      <w:r w:rsidRPr="00432FDC">
        <w:rPr>
          <w:rFonts w:ascii="Times New Roman" w:hAnsi="Times New Roman" w:cs="Times New Roman"/>
          <w:sz w:val="28"/>
          <w:szCs w:val="28"/>
        </w:rPr>
        <w:t>Бизнес — план инвестиционного проекта. Рабочая тетрадь предпринимателя для разработки бизнес-плана: Морозовской проект: Академия менеджмента и рынка.- М.,1996.</w:t>
      </w:r>
      <w:r w:rsidRPr="00432FDC">
        <w:rPr>
          <w:rFonts w:ascii="Times New Roman" w:hAnsi="Times New Roman" w:cs="Times New Roman"/>
          <w:sz w:val="28"/>
          <w:szCs w:val="28"/>
        </w:rPr>
        <w:br/>
        <w:t>2.Бизнес-план инвестиционного проекта. Отечественный и зарубежный опыт. Современная практика и документация. \под общ. ред. В.И. Попова.-М.:Финансы и статистика,1997.</w:t>
      </w:r>
      <w:r w:rsidRPr="00432FDC">
        <w:rPr>
          <w:rFonts w:ascii="Times New Roman" w:hAnsi="Times New Roman" w:cs="Times New Roman"/>
          <w:sz w:val="28"/>
          <w:szCs w:val="28"/>
        </w:rPr>
        <w:br/>
        <w:t>3. Гальчак Н.А. Бизнес-план для сельскохозяйственного производства:учебн. Пособие -Омск ,1996.</w:t>
      </w:r>
      <w:r w:rsidRPr="00432FDC">
        <w:rPr>
          <w:rFonts w:ascii="Times New Roman" w:hAnsi="Times New Roman" w:cs="Times New Roman"/>
          <w:sz w:val="28"/>
          <w:szCs w:val="28"/>
        </w:rPr>
        <w:br/>
        <w:t>4. ГрибаневН.П.,Игнатьева И.Г. Бизнес-план :практическое руководство по составлению.-Спб:АО «Белл»,1997.</w:t>
      </w:r>
      <w:r w:rsidRPr="00432FDC">
        <w:rPr>
          <w:rFonts w:ascii="Times New Roman" w:hAnsi="Times New Roman" w:cs="Times New Roman"/>
          <w:sz w:val="28"/>
          <w:szCs w:val="28"/>
        </w:rPr>
        <w:br/>
        <w:t>5. Грядов С.И., Удалов В.А. Бизнес -план предпринимателя:учеб. Пособие-М..,1997.</w:t>
      </w:r>
      <w:r w:rsidRPr="00432FDC">
        <w:rPr>
          <w:rFonts w:ascii="Times New Roman" w:hAnsi="Times New Roman" w:cs="Times New Roman"/>
          <w:sz w:val="28"/>
          <w:szCs w:val="28"/>
        </w:rPr>
        <w:br/>
        <w:t>6. Зайцев М.А. и др. Стратегический менеджмент6разработка бизнес-плана предприятия. Спб.,1997.</w:t>
      </w:r>
      <w:r w:rsidRPr="00432FDC">
        <w:rPr>
          <w:rFonts w:ascii="Times New Roman" w:hAnsi="Times New Roman" w:cs="Times New Roman"/>
          <w:sz w:val="28"/>
          <w:szCs w:val="28"/>
        </w:rPr>
        <w:br/>
        <w:t>7.Зигель Э.С.,Шульц Л.А. И др. Пособие ЭРНСТ и ЯНГ по составлению бизнес-планов. Пер. с англ.,2-е изд. М.:ДжонУайли сана,1995.-224с .- Пер.изд.</w:t>
      </w:r>
      <w:r w:rsidRPr="00432FDC">
        <w:rPr>
          <w:rFonts w:ascii="Times New Roman" w:hAnsi="Times New Roman" w:cs="Times New Roman"/>
          <w:sz w:val="28"/>
          <w:szCs w:val="28"/>
        </w:rPr>
        <w:br/>
        <w:t>8. Методика определения экономической эффективности технологий и сельс-кохозяйственнной техники :утверждена МСХиП РФ 23.07.1997г.- М.,1998.</w:t>
      </w:r>
      <w:r w:rsidRPr="00432FDC">
        <w:rPr>
          <w:rFonts w:ascii="Times New Roman" w:hAnsi="Times New Roman" w:cs="Times New Roman"/>
          <w:sz w:val="28"/>
          <w:szCs w:val="28"/>
        </w:rPr>
        <w:br/>
        <w:t>9.Сборник бизнес-планов с комментариями и рекомендациями./Под ред. В.М. Попова -2 изд.,перераб. И доп.-М.: Финансы и статистика ,1998.-448 с.</w:t>
      </w:r>
      <w:r w:rsidRPr="00432FDC">
        <w:rPr>
          <w:rFonts w:ascii="Times New Roman" w:hAnsi="Times New Roman" w:cs="Times New Roman"/>
          <w:sz w:val="28"/>
          <w:szCs w:val="28"/>
        </w:rPr>
        <w:br/>
      </w:r>
      <w:r w:rsidRPr="00432FDC">
        <w:rPr>
          <w:rFonts w:ascii="Times New Roman" w:hAnsi="Times New Roman" w:cs="Times New Roman"/>
          <w:sz w:val="28"/>
          <w:szCs w:val="28"/>
        </w:rPr>
        <w:lastRenderedPageBreak/>
        <w:t>10.Методические рекомендации по составлению бизнес-планов внедрения технологий и сельскохозяйственной техники — М.:ВНИЭСХ,1999.</w:t>
      </w:r>
      <w:r w:rsidRPr="00432FDC">
        <w:rPr>
          <w:rFonts w:ascii="Times New Roman" w:hAnsi="Times New Roman" w:cs="Times New Roman"/>
          <w:sz w:val="28"/>
          <w:szCs w:val="28"/>
        </w:rPr>
        <w:br/>
        <w:t>11. Пелих А.С Бизнес-планов,или как организовать собственный бизнес: Анализ. Методика. Практикум — М.:Ось-89,1996-96с.</w:t>
      </w:r>
    </w:p>
    <w:p w14:paraId="56B8E35C" w14:textId="77777777" w:rsidR="00276A62" w:rsidRPr="00432FDC" w:rsidRDefault="00276A62" w:rsidP="00432FDC">
      <w:pPr>
        <w:pStyle w:val="a4"/>
        <w:spacing w:after="0" w:line="240" w:lineRule="auto"/>
        <w:ind w:left="0"/>
        <w:jc w:val="both"/>
        <w:rPr>
          <w:rFonts w:ascii="Times New Roman" w:eastAsia="Times New Roman" w:hAnsi="Times New Roman" w:cs="Times New Roman"/>
          <w:sz w:val="28"/>
          <w:szCs w:val="28"/>
          <w:lang w:eastAsia="ar-SA"/>
        </w:rPr>
      </w:pPr>
    </w:p>
    <w:p w14:paraId="0DF71A90" w14:textId="77777777" w:rsidR="00AE688F" w:rsidRPr="00432FDC" w:rsidRDefault="00AE688F" w:rsidP="00432FDC">
      <w:pPr>
        <w:suppressAutoHyphens/>
        <w:spacing w:after="0" w:line="240" w:lineRule="auto"/>
        <w:jc w:val="both"/>
        <w:rPr>
          <w:rFonts w:ascii="Times New Roman" w:eastAsia="Times New Roman" w:hAnsi="Times New Roman" w:cs="Times New Roman"/>
          <w:sz w:val="28"/>
          <w:szCs w:val="28"/>
          <w:lang w:eastAsia="ar-SA"/>
        </w:rPr>
      </w:pPr>
    </w:p>
    <w:p w14:paraId="5BC2CD7E" w14:textId="77777777" w:rsidR="00AE688F" w:rsidRPr="00432FDC" w:rsidRDefault="00DC564F" w:rsidP="00432FDC">
      <w:pPr>
        <w:shd w:val="clear" w:color="auto" w:fill="FFFFFF"/>
        <w:suppressAutoHyphens/>
        <w:spacing w:after="0" w:line="240" w:lineRule="auto"/>
        <w:ind w:firstLine="709"/>
        <w:jc w:val="both"/>
        <w:rPr>
          <w:rFonts w:ascii="Times New Roman" w:eastAsia="Times New Roman" w:hAnsi="Times New Roman" w:cs="Times New Roman"/>
          <w:sz w:val="28"/>
          <w:szCs w:val="28"/>
          <w:lang w:eastAsia="ar-SA"/>
        </w:rPr>
      </w:pPr>
      <w:r w:rsidRPr="00432FDC">
        <w:rPr>
          <w:rFonts w:ascii="Times New Roman" w:eastAsia="Times New Roman" w:hAnsi="Times New Roman" w:cs="Times New Roman"/>
          <w:sz w:val="28"/>
          <w:szCs w:val="28"/>
          <w:lang w:eastAsia="ar-SA"/>
        </w:rPr>
        <w:t xml:space="preserve"> </w:t>
      </w:r>
    </w:p>
    <w:p w14:paraId="5B524A0A" w14:textId="77777777" w:rsidR="008B350A" w:rsidRPr="00432FDC" w:rsidRDefault="008B350A" w:rsidP="00432FDC">
      <w:pPr>
        <w:tabs>
          <w:tab w:val="left" w:pos="1695"/>
        </w:tabs>
        <w:spacing w:after="0" w:line="240" w:lineRule="auto"/>
        <w:jc w:val="both"/>
        <w:rPr>
          <w:rFonts w:ascii="Times New Roman" w:hAnsi="Times New Roman" w:cs="Times New Roman"/>
          <w:sz w:val="28"/>
          <w:szCs w:val="28"/>
        </w:rPr>
      </w:pPr>
    </w:p>
    <w:p w14:paraId="7EEF57B7" w14:textId="77777777" w:rsidR="00585849" w:rsidRPr="00432FDC" w:rsidRDefault="00585849" w:rsidP="00432FDC">
      <w:pPr>
        <w:tabs>
          <w:tab w:val="left" w:pos="1695"/>
        </w:tabs>
        <w:spacing w:after="0" w:line="240" w:lineRule="auto"/>
        <w:jc w:val="both"/>
        <w:rPr>
          <w:rFonts w:ascii="Times New Roman" w:hAnsi="Times New Roman" w:cs="Times New Roman"/>
          <w:sz w:val="28"/>
          <w:szCs w:val="28"/>
        </w:rPr>
      </w:pPr>
    </w:p>
    <w:p w14:paraId="3F0511E0" w14:textId="77777777" w:rsidR="00585849" w:rsidRPr="00432FDC" w:rsidRDefault="00585849" w:rsidP="00432FDC">
      <w:pPr>
        <w:tabs>
          <w:tab w:val="left" w:pos="1695"/>
        </w:tabs>
        <w:spacing w:after="0" w:line="240" w:lineRule="auto"/>
        <w:jc w:val="both"/>
        <w:rPr>
          <w:rFonts w:ascii="Times New Roman" w:hAnsi="Times New Roman" w:cs="Times New Roman"/>
          <w:sz w:val="28"/>
          <w:szCs w:val="28"/>
        </w:rPr>
      </w:pPr>
    </w:p>
    <w:p w14:paraId="408B84BC" w14:textId="77777777" w:rsidR="00585849" w:rsidRPr="00432FDC" w:rsidRDefault="00585849" w:rsidP="00432FDC">
      <w:pPr>
        <w:tabs>
          <w:tab w:val="left" w:pos="1695"/>
        </w:tabs>
        <w:spacing w:after="0" w:line="240" w:lineRule="auto"/>
        <w:jc w:val="both"/>
        <w:rPr>
          <w:rFonts w:ascii="Times New Roman" w:hAnsi="Times New Roman" w:cs="Times New Roman"/>
          <w:sz w:val="28"/>
          <w:szCs w:val="28"/>
        </w:rPr>
      </w:pPr>
    </w:p>
    <w:p w14:paraId="436FE947" w14:textId="77777777" w:rsidR="00585849" w:rsidRPr="00432FDC" w:rsidRDefault="00585849" w:rsidP="00432FDC">
      <w:pPr>
        <w:tabs>
          <w:tab w:val="left" w:pos="1695"/>
        </w:tabs>
        <w:spacing w:after="0" w:line="240" w:lineRule="auto"/>
        <w:jc w:val="both"/>
        <w:rPr>
          <w:rFonts w:ascii="Times New Roman" w:hAnsi="Times New Roman" w:cs="Times New Roman"/>
          <w:sz w:val="28"/>
          <w:szCs w:val="28"/>
        </w:rPr>
      </w:pPr>
    </w:p>
    <w:p w14:paraId="37551F7C" w14:textId="77777777" w:rsidR="00585849" w:rsidRPr="00432FDC" w:rsidRDefault="00585849" w:rsidP="00432FDC">
      <w:pPr>
        <w:tabs>
          <w:tab w:val="left" w:pos="1695"/>
        </w:tabs>
        <w:spacing w:after="0" w:line="240" w:lineRule="auto"/>
        <w:jc w:val="both"/>
        <w:rPr>
          <w:rFonts w:ascii="Times New Roman" w:hAnsi="Times New Roman" w:cs="Times New Roman"/>
          <w:sz w:val="28"/>
          <w:szCs w:val="28"/>
        </w:rPr>
      </w:pPr>
    </w:p>
    <w:p w14:paraId="57A5B7F4" w14:textId="77777777" w:rsidR="00585849" w:rsidRPr="00432FDC" w:rsidRDefault="00585849" w:rsidP="00432FDC">
      <w:pPr>
        <w:tabs>
          <w:tab w:val="left" w:pos="1695"/>
        </w:tabs>
        <w:spacing w:after="0" w:line="240" w:lineRule="auto"/>
        <w:jc w:val="both"/>
        <w:rPr>
          <w:rFonts w:ascii="Times New Roman" w:hAnsi="Times New Roman" w:cs="Times New Roman"/>
          <w:sz w:val="28"/>
          <w:szCs w:val="28"/>
        </w:rPr>
      </w:pPr>
    </w:p>
    <w:p w14:paraId="0B8EF8AA" w14:textId="77777777" w:rsidR="00585849" w:rsidRPr="00432FDC" w:rsidRDefault="00585849" w:rsidP="00432FDC">
      <w:pPr>
        <w:tabs>
          <w:tab w:val="left" w:pos="1695"/>
        </w:tabs>
        <w:spacing w:after="0" w:line="240" w:lineRule="auto"/>
        <w:jc w:val="both"/>
        <w:rPr>
          <w:rFonts w:ascii="Times New Roman" w:hAnsi="Times New Roman" w:cs="Times New Roman"/>
          <w:sz w:val="28"/>
          <w:szCs w:val="28"/>
        </w:rPr>
      </w:pPr>
    </w:p>
    <w:p w14:paraId="06E65040" w14:textId="77777777" w:rsidR="00585849" w:rsidRPr="00432FDC" w:rsidRDefault="00585849" w:rsidP="00432FDC">
      <w:pPr>
        <w:tabs>
          <w:tab w:val="left" w:pos="1695"/>
        </w:tabs>
        <w:spacing w:after="0" w:line="240" w:lineRule="auto"/>
        <w:jc w:val="both"/>
        <w:rPr>
          <w:rFonts w:ascii="Times New Roman" w:hAnsi="Times New Roman" w:cs="Times New Roman"/>
          <w:sz w:val="28"/>
          <w:szCs w:val="28"/>
        </w:rPr>
      </w:pPr>
    </w:p>
    <w:p w14:paraId="4CA16D75" w14:textId="77777777" w:rsidR="00585849" w:rsidRDefault="00585849" w:rsidP="00513338">
      <w:pPr>
        <w:tabs>
          <w:tab w:val="left" w:pos="1695"/>
        </w:tabs>
        <w:rPr>
          <w:rFonts w:ascii="Times New Roman" w:hAnsi="Times New Roman" w:cs="Times New Roman"/>
          <w:sz w:val="28"/>
          <w:szCs w:val="28"/>
        </w:rPr>
      </w:pPr>
    </w:p>
    <w:p w14:paraId="67F102E9" w14:textId="77777777" w:rsidR="00585849" w:rsidRDefault="00585849" w:rsidP="00513338">
      <w:pPr>
        <w:tabs>
          <w:tab w:val="left" w:pos="1695"/>
        </w:tabs>
        <w:rPr>
          <w:rFonts w:ascii="Times New Roman" w:hAnsi="Times New Roman" w:cs="Times New Roman"/>
          <w:sz w:val="28"/>
          <w:szCs w:val="28"/>
        </w:rPr>
      </w:pPr>
    </w:p>
    <w:p w14:paraId="24098395" w14:textId="77777777" w:rsidR="00585849" w:rsidRDefault="00585849" w:rsidP="00513338">
      <w:pPr>
        <w:tabs>
          <w:tab w:val="left" w:pos="1695"/>
        </w:tabs>
        <w:rPr>
          <w:rFonts w:ascii="Times New Roman" w:hAnsi="Times New Roman" w:cs="Times New Roman"/>
          <w:sz w:val="28"/>
          <w:szCs w:val="28"/>
        </w:rPr>
      </w:pPr>
    </w:p>
    <w:p w14:paraId="1C09A3ED" w14:textId="77777777" w:rsidR="00585849" w:rsidRPr="009F1053" w:rsidRDefault="00764570" w:rsidP="00585849">
      <w:pPr>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p>
    <w:p w14:paraId="38E288CD" w14:textId="77777777" w:rsidR="00585849" w:rsidRPr="00513338" w:rsidRDefault="00585849" w:rsidP="00513338">
      <w:pPr>
        <w:tabs>
          <w:tab w:val="left" w:pos="1695"/>
        </w:tabs>
        <w:rPr>
          <w:rFonts w:ascii="Times New Roman" w:hAnsi="Times New Roman" w:cs="Times New Roman"/>
          <w:sz w:val="28"/>
          <w:szCs w:val="28"/>
        </w:rPr>
      </w:pPr>
    </w:p>
    <w:sectPr w:rsidR="00585849" w:rsidRPr="005133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2845B46"/>
    <w:lvl w:ilvl="0">
      <w:numFmt w:val="bullet"/>
      <w:lvlText w:val="*"/>
      <w:lvlJc w:val="left"/>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olor w:val="auto"/>
      </w:rPr>
    </w:lvl>
  </w:abstractNum>
  <w:abstractNum w:abstractNumId="2"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olor w:val="auto"/>
      </w:rPr>
    </w:lvl>
  </w:abstractNum>
  <w:abstractNum w:abstractNumId="3" w15:restartNumberingAfterBreak="0">
    <w:nsid w:val="00000007"/>
    <w:multiLevelType w:val="singleLevel"/>
    <w:tmpl w:val="00000007"/>
    <w:name w:val="WW8Num8"/>
    <w:lvl w:ilvl="0">
      <w:start w:val="1"/>
      <w:numFmt w:val="bullet"/>
      <w:lvlText w:val=""/>
      <w:lvlJc w:val="left"/>
      <w:pPr>
        <w:tabs>
          <w:tab w:val="num" w:pos="720"/>
        </w:tabs>
        <w:ind w:left="720" w:hanging="360"/>
      </w:pPr>
      <w:rPr>
        <w:rFonts w:ascii="Symbol" w:hAnsi="Symbol"/>
        <w:color w:val="auto"/>
      </w:rPr>
    </w:lvl>
  </w:abstractNum>
  <w:abstractNum w:abstractNumId="4" w15:restartNumberingAfterBreak="0">
    <w:nsid w:val="00000008"/>
    <w:multiLevelType w:val="singleLevel"/>
    <w:tmpl w:val="00000008"/>
    <w:name w:val="WW8Num9"/>
    <w:lvl w:ilvl="0">
      <w:start w:val="1"/>
      <w:numFmt w:val="bullet"/>
      <w:lvlText w:val=""/>
      <w:lvlJc w:val="left"/>
      <w:pPr>
        <w:tabs>
          <w:tab w:val="num" w:pos="720"/>
        </w:tabs>
        <w:ind w:left="720" w:hanging="360"/>
      </w:pPr>
      <w:rPr>
        <w:rFonts w:ascii="Symbol" w:hAnsi="Symbol"/>
        <w:color w:val="auto"/>
      </w:rPr>
    </w:lvl>
  </w:abstractNum>
  <w:abstractNum w:abstractNumId="5" w15:restartNumberingAfterBreak="0">
    <w:nsid w:val="0000000B"/>
    <w:multiLevelType w:val="singleLevel"/>
    <w:tmpl w:val="0000000B"/>
    <w:name w:val="WW8Num14"/>
    <w:lvl w:ilvl="0">
      <w:start w:val="1"/>
      <w:numFmt w:val="bullet"/>
      <w:lvlText w:val=""/>
      <w:lvlJc w:val="left"/>
      <w:pPr>
        <w:tabs>
          <w:tab w:val="num" w:pos="720"/>
        </w:tabs>
        <w:ind w:left="720" w:hanging="360"/>
      </w:pPr>
      <w:rPr>
        <w:rFonts w:ascii="Symbol" w:hAnsi="Symbol"/>
        <w:color w:val="auto"/>
      </w:rPr>
    </w:lvl>
  </w:abstractNum>
  <w:abstractNum w:abstractNumId="6" w15:restartNumberingAfterBreak="0">
    <w:nsid w:val="0000000C"/>
    <w:multiLevelType w:val="singleLevel"/>
    <w:tmpl w:val="0000000C"/>
    <w:name w:val="WW8Num15"/>
    <w:lvl w:ilvl="0">
      <w:start w:val="1"/>
      <w:numFmt w:val="bullet"/>
      <w:lvlText w:val=""/>
      <w:lvlJc w:val="left"/>
      <w:pPr>
        <w:tabs>
          <w:tab w:val="num" w:pos="720"/>
        </w:tabs>
        <w:ind w:left="720" w:hanging="360"/>
      </w:pPr>
      <w:rPr>
        <w:rFonts w:ascii="Symbol" w:hAnsi="Symbol"/>
        <w:color w:val="auto"/>
      </w:rPr>
    </w:lvl>
  </w:abstractNum>
  <w:abstractNum w:abstractNumId="7" w15:restartNumberingAfterBreak="0">
    <w:nsid w:val="0000000E"/>
    <w:multiLevelType w:val="singleLevel"/>
    <w:tmpl w:val="0000000E"/>
    <w:name w:val="WW8Num17"/>
    <w:lvl w:ilvl="0">
      <w:start w:val="1"/>
      <w:numFmt w:val="bullet"/>
      <w:lvlText w:val=""/>
      <w:lvlJc w:val="left"/>
      <w:pPr>
        <w:tabs>
          <w:tab w:val="num" w:pos="720"/>
        </w:tabs>
        <w:ind w:left="720" w:hanging="360"/>
      </w:pPr>
      <w:rPr>
        <w:rFonts w:ascii="Symbol" w:hAnsi="Symbol" w:cs="Times New Roman"/>
      </w:rPr>
    </w:lvl>
  </w:abstractNum>
  <w:abstractNum w:abstractNumId="8" w15:restartNumberingAfterBreak="0">
    <w:nsid w:val="073A692E"/>
    <w:multiLevelType w:val="multilevel"/>
    <w:tmpl w:val="05E8D7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8496FAF"/>
    <w:multiLevelType w:val="hybridMultilevel"/>
    <w:tmpl w:val="8D4C3520"/>
    <w:lvl w:ilvl="0" w:tplc="07A24244">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1FF41067"/>
    <w:multiLevelType w:val="multilevel"/>
    <w:tmpl w:val="0330AF7A"/>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2F72703F"/>
    <w:multiLevelType w:val="hybridMultilevel"/>
    <w:tmpl w:val="CCF6B286"/>
    <w:lvl w:ilvl="0" w:tplc="AAA88D8C">
      <w:start w:val="1"/>
      <w:numFmt w:val="decimal"/>
      <w:lvlText w:val="%1)"/>
      <w:lvlJc w:val="left"/>
      <w:pPr>
        <w:ind w:left="1638" w:hanging="93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68462586"/>
    <w:multiLevelType w:val="hybridMultilevel"/>
    <w:tmpl w:val="43B2820C"/>
    <w:lvl w:ilvl="0" w:tplc="3A6237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8E2728B"/>
    <w:multiLevelType w:val="multilevel"/>
    <w:tmpl w:val="2416E96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8023664">
    <w:abstractNumId w:val="11"/>
  </w:num>
  <w:num w:numId="2" w16cid:durableId="1462453753">
    <w:abstractNumId w:val="9"/>
  </w:num>
  <w:num w:numId="3" w16cid:durableId="1570119224">
    <w:abstractNumId w:val="8"/>
  </w:num>
  <w:num w:numId="4" w16cid:durableId="894702978">
    <w:abstractNumId w:val="1"/>
  </w:num>
  <w:num w:numId="5" w16cid:durableId="366443439">
    <w:abstractNumId w:val="2"/>
  </w:num>
  <w:num w:numId="6" w16cid:durableId="1441028634">
    <w:abstractNumId w:val="3"/>
  </w:num>
  <w:num w:numId="7" w16cid:durableId="1291478803">
    <w:abstractNumId w:val="4"/>
  </w:num>
  <w:num w:numId="8" w16cid:durableId="513763729">
    <w:abstractNumId w:val="5"/>
  </w:num>
  <w:num w:numId="9" w16cid:durableId="1867787121">
    <w:abstractNumId w:val="6"/>
  </w:num>
  <w:num w:numId="10" w16cid:durableId="671568691">
    <w:abstractNumId w:val="7"/>
  </w:num>
  <w:num w:numId="11" w16cid:durableId="1880623833">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2" w16cid:durableId="1507938348">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3" w16cid:durableId="769545310">
    <w:abstractNumId w:val="10"/>
  </w:num>
  <w:num w:numId="14" w16cid:durableId="1433474558">
    <w:abstractNumId w:val="13"/>
  </w:num>
  <w:num w:numId="15" w16cid:durableId="6275853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5B02"/>
    <w:rsid w:val="0000592A"/>
    <w:rsid w:val="00015CEB"/>
    <w:rsid w:val="00020A7A"/>
    <w:rsid w:val="00023B9C"/>
    <w:rsid w:val="00083696"/>
    <w:rsid w:val="00094D40"/>
    <w:rsid w:val="00097368"/>
    <w:rsid w:val="000A2409"/>
    <w:rsid w:val="000B2284"/>
    <w:rsid w:val="000B63CE"/>
    <w:rsid w:val="000C3793"/>
    <w:rsid w:val="000C7080"/>
    <w:rsid w:val="000E7EF5"/>
    <w:rsid w:val="00105B1E"/>
    <w:rsid w:val="00132AA2"/>
    <w:rsid w:val="00155079"/>
    <w:rsid w:val="0015611F"/>
    <w:rsid w:val="00174DD2"/>
    <w:rsid w:val="001973E8"/>
    <w:rsid w:val="001A111B"/>
    <w:rsid w:val="001A5684"/>
    <w:rsid w:val="001F1D05"/>
    <w:rsid w:val="002378E4"/>
    <w:rsid w:val="00245BB4"/>
    <w:rsid w:val="00274B4E"/>
    <w:rsid w:val="00276A62"/>
    <w:rsid w:val="00285613"/>
    <w:rsid w:val="0029294C"/>
    <w:rsid w:val="002E07D1"/>
    <w:rsid w:val="002E6238"/>
    <w:rsid w:val="002F10BC"/>
    <w:rsid w:val="002F233D"/>
    <w:rsid w:val="002F7861"/>
    <w:rsid w:val="00320C90"/>
    <w:rsid w:val="0034117B"/>
    <w:rsid w:val="00344C50"/>
    <w:rsid w:val="0036080C"/>
    <w:rsid w:val="00364A83"/>
    <w:rsid w:val="00370326"/>
    <w:rsid w:val="003C0034"/>
    <w:rsid w:val="003D3805"/>
    <w:rsid w:val="003D5C42"/>
    <w:rsid w:val="003F31DE"/>
    <w:rsid w:val="00400A62"/>
    <w:rsid w:val="00432FDC"/>
    <w:rsid w:val="00441B5A"/>
    <w:rsid w:val="00455526"/>
    <w:rsid w:val="004638D6"/>
    <w:rsid w:val="00472825"/>
    <w:rsid w:val="004D70AB"/>
    <w:rsid w:val="004E182C"/>
    <w:rsid w:val="00507B20"/>
    <w:rsid w:val="0051109E"/>
    <w:rsid w:val="00513338"/>
    <w:rsid w:val="00533A2B"/>
    <w:rsid w:val="00534096"/>
    <w:rsid w:val="00551709"/>
    <w:rsid w:val="00551D85"/>
    <w:rsid w:val="0055524C"/>
    <w:rsid w:val="0057541F"/>
    <w:rsid w:val="00585849"/>
    <w:rsid w:val="005877CC"/>
    <w:rsid w:val="005E0746"/>
    <w:rsid w:val="005F41BA"/>
    <w:rsid w:val="00623760"/>
    <w:rsid w:val="00650345"/>
    <w:rsid w:val="00670C3B"/>
    <w:rsid w:val="006776A9"/>
    <w:rsid w:val="006A1B27"/>
    <w:rsid w:val="006B6DF6"/>
    <w:rsid w:val="006D62E3"/>
    <w:rsid w:val="006E6874"/>
    <w:rsid w:val="006E745B"/>
    <w:rsid w:val="00722DB9"/>
    <w:rsid w:val="00723663"/>
    <w:rsid w:val="00735204"/>
    <w:rsid w:val="00754E68"/>
    <w:rsid w:val="007615C3"/>
    <w:rsid w:val="00764570"/>
    <w:rsid w:val="0077449B"/>
    <w:rsid w:val="007826EF"/>
    <w:rsid w:val="00783AD3"/>
    <w:rsid w:val="00787B00"/>
    <w:rsid w:val="007A74F3"/>
    <w:rsid w:val="007C6EF8"/>
    <w:rsid w:val="008379FE"/>
    <w:rsid w:val="00840D20"/>
    <w:rsid w:val="0084655F"/>
    <w:rsid w:val="008479D9"/>
    <w:rsid w:val="00852DDD"/>
    <w:rsid w:val="008558EA"/>
    <w:rsid w:val="008807FE"/>
    <w:rsid w:val="00883916"/>
    <w:rsid w:val="008B350A"/>
    <w:rsid w:val="008C31A6"/>
    <w:rsid w:val="008C594D"/>
    <w:rsid w:val="008E5A48"/>
    <w:rsid w:val="00915B02"/>
    <w:rsid w:val="00936768"/>
    <w:rsid w:val="009654AB"/>
    <w:rsid w:val="009948DF"/>
    <w:rsid w:val="009D528E"/>
    <w:rsid w:val="009E5D88"/>
    <w:rsid w:val="009F1053"/>
    <w:rsid w:val="00A04B7A"/>
    <w:rsid w:val="00A13153"/>
    <w:rsid w:val="00A256C2"/>
    <w:rsid w:val="00A30C5A"/>
    <w:rsid w:val="00A456CF"/>
    <w:rsid w:val="00A601C7"/>
    <w:rsid w:val="00A62323"/>
    <w:rsid w:val="00A62C46"/>
    <w:rsid w:val="00A82554"/>
    <w:rsid w:val="00A846DA"/>
    <w:rsid w:val="00AD0960"/>
    <w:rsid w:val="00AE0700"/>
    <w:rsid w:val="00AE688F"/>
    <w:rsid w:val="00B21EF0"/>
    <w:rsid w:val="00B47FFD"/>
    <w:rsid w:val="00B5655D"/>
    <w:rsid w:val="00B82044"/>
    <w:rsid w:val="00B83BE9"/>
    <w:rsid w:val="00BB01F3"/>
    <w:rsid w:val="00BB204A"/>
    <w:rsid w:val="00C01F04"/>
    <w:rsid w:val="00C41E1E"/>
    <w:rsid w:val="00C462E8"/>
    <w:rsid w:val="00C67E2C"/>
    <w:rsid w:val="00CC32FA"/>
    <w:rsid w:val="00D0375B"/>
    <w:rsid w:val="00D122EB"/>
    <w:rsid w:val="00D263AE"/>
    <w:rsid w:val="00D31F86"/>
    <w:rsid w:val="00D82B88"/>
    <w:rsid w:val="00DA214C"/>
    <w:rsid w:val="00DC564F"/>
    <w:rsid w:val="00DD1F53"/>
    <w:rsid w:val="00DE47AE"/>
    <w:rsid w:val="00DE4F2E"/>
    <w:rsid w:val="00DE59C4"/>
    <w:rsid w:val="00E13752"/>
    <w:rsid w:val="00E1636C"/>
    <w:rsid w:val="00E21326"/>
    <w:rsid w:val="00E21B5E"/>
    <w:rsid w:val="00E420D8"/>
    <w:rsid w:val="00E47BCE"/>
    <w:rsid w:val="00E47EB5"/>
    <w:rsid w:val="00E62170"/>
    <w:rsid w:val="00E74473"/>
    <w:rsid w:val="00E77D10"/>
    <w:rsid w:val="00E94A9F"/>
    <w:rsid w:val="00EA6D80"/>
    <w:rsid w:val="00F03183"/>
    <w:rsid w:val="00F03711"/>
    <w:rsid w:val="00F03ACB"/>
    <w:rsid w:val="00F24D4A"/>
    <w:rsid w:val="00F603AC"/>
    <w:rsid w:val="00F85D94"/>
    <w:rsid w:val="00F938F1"/>
    <w:rsid w:val="00FA02B5"/>
    <w:rsid w:val="00FA079D"/>
    <w:rsid w:val="00FA7511"/>
    <w:rsid w:val="00FE2B7C"/>
    <w:rsid w:val="00FE4F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9C130"/>
  <w15:docId w15:val="{9692D514-0ADA-4FA3-A650-608DA431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7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85613"/>
    <w:pPr>
      <w:ind w:left="720"/>
      <w:contextualSpacing/>
    </w:pPr>
  </w:style>
  <w:style w:type="paragraph" w:styleId="a5">
    <w:name w:val="Balloon Text"/>
    <w:basedOn w:val="a"/>
    <w:link w:val="a6"/>
    <w:uiPriority w:val="99"/>
    <w:semiHidden/>
    <w:unhideWhenUsed/>
    <w:rsid w:val="00245BB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45BB4"/>
    <w:rPr>
      <w:rFonts w:ascii="Tahoma" w:hAnsi="Tahoma" w:cs="Tahoma"/>
      <w:sz w:val="16"/>
      <w:szCs w:val="16"/>
    </w:rPr>
  </w:style>
  <w:style w:type="character" w:customStyle="1" w:styleId="c0">
    <w:name w:val="c0"/>
    <w:basedOn w:val="a0"/>
    <w:rsid w:val="00585849"/>
  </w:style>
  <w:style w:type="paragraph" w:customStyle="1" w:styleId="c6">
    <w:name w:val="c6"/>
    <w:basedOn w:val="a"/>
    <w:rsid w:val="005858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semiHidden/>
    <w:unhideWhenUsed/>
    <w:rsid w:val="0058584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510</TotalTime>
  <Pages>23</Pages>
  <Words>5569</Words>
  <Characters>31745</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Кабинет №13</dc:creator>
  <cp:lastModifiedBy>Пользователь</cp:lastModifiedBy>
  <cp:revision>164</cp:revision>
  <dcterms:created xsi:type="dcterms:W3CDTF">2024-02-05T09:40:00Z</dcterms:created>
  <dcterms:modified xsi:type="dcterms:W3CDTF">2024-02-22T11:01:00Z</dcterms:modified>
</cp:coreProperties>
</file>